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2184F" w14:textId="19C81C5B" w:rsidR="008B35E7" w:rsidRDefault="0032543A" w:rsidP="008B35E7">
      <w:pPr>
        <w:jc w:val="both"/>
        <w:rPr>
          <w:rFonts w:ascii="Arial Nova Light" w:hAnsi="Arial Nova Light"/>
          <w:sz w:val="20"/>
          <w:szCs w:val="20"/>
        </w:rPr>
      </w:pPr>
      <w:r>
        <w:rPr>
          <w:noProof/>
          <w:lang w:val="en-US"/>
        </w:rPr>
        <w:drawing>
          <wp:inline distT="0" distB="0" distL="0" distR="0" wp14:anchorId="2CF491E6" wp14:editId="3D8DE46E">
            <wp:extent cx="4895850" cy="905732"/>
            <wp:effectExtent l="0" t="0" r="0" b="8890"/>
            <wp:docPr id="2" name="Picture 2" descr="Image result for town of antigoni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own of antigonish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4073" cy="914653"/>
                    </a:xfrm>
                    <a:prstGeom prst="rect">
                      <a:avLst/>
                    </a:prstGeom>
                    <a:noFill/>
                    <a:ln>
                      <a:noFill/>
                    </a:ln>
                  </pic:spPr>
                </pic:pic>
              </a:graphicData>
            </a:graphic>
          </wp:inline>
        </w:drawing>
      </w:r>
    </w:p>
    <w:p w14:paraId="18B631CD" w14:textId="77777777" w:rsidR="0032543A" w:rsidRDefault="0032543A" w:rsidP="008B35E7">
      <w:pPr>
        <w:jc w:val="both"/>
        <w:rPr>
          <w:rFonts w:ascii="Arial Nova Light" w:hAnsi="Arial Nova Light"/>
          <w:sz w:val="20"/>
          <w:szCs w:val="20"/>
        </w:rPr>
      </w:pPr>
    </w:p>
    <w:p w14:paraId="64603075" w14:textId="77777777" w:rsidR="0032543A" w:rsidRDefault="0032543A" w:rsidP="008B35E7">
      <w:pPr>
        <w:jc w:val="both"/>
        <w:rPr>
          <w:rFonts w:ascii="Arial Nova Light" w:hAnsi="Arial Nova Light"/>
          <w:sz w:val="20"/>
          <w:szCs w:val="20"/>
        </w:rPr>
      </w:pPr>
    </w:p>
    <w:p w14:paraId="62F6A77F" w14:textId="77777777" w:rsidR="00E06D0A" w:rsidRPr="00707C59" w:rsidRDefault="00E06D0A" w:rsidP="00E06D0A">
      <w:pPr>
        <w:jc w:val="center"/>
        <w:rPr>
          <w:rFonts w:ascii="Arial Nova Light" w:hAnsi="Arial Nova Light" w:cs="Arial"/>
          <w:b/>
          <w:color w:val="343434"/>
          <w:shd w:val="clear" w:color="auto" w:fill="FFFFFF"/>
        </w:rPr>
      </w:pPr>
      <w:r w:rsidRPr="00707C59">
        <w:rPr>
          <w:rFonts w:ascii="Arial Nova Light" w:hAnsi="Arial Nova Light" w:cs="Arial"/>
          <w:b/>
          <w:color w:val="343434"/>
          <w:shd w:val="clear" w:color="auto" w:fill="FFFFFF"/>
        </w:rPr>
        <w:t>Town of Antigonish Department of Community Development – Parks and Recreation Division:</w:t>
      </w:r>
    </w:p>
    <w:p w14:paraId="2B848D21" w14:textId="6C8A9193" w:rsidR="00E06D0A" w:rsidRPr="003F42CA" w:rsidRDefault="004B3AC1" w:rsidP="004B3AC1">
      <w:pPr>
        <w:jc w:val="center"/>
        <w:rPr>
          <w:rFonts w:ascii="Arial Nova Light" w:hAnsi="Arial Nova Light" w:cs="Arial"/>
          <w:b/>
          <w:bCs/>
          <w:color w:val="343434"/>
          <w:shd w:val="clear" w:color="auto" w:fill="FFFFFF"/>
        </w:rPr>
      </w:pPr>
      <w:r>
        <w:rPr>
          <w:rFonts w:ascii="Arial Nova Light" w:hAnsi="Arial Nova Light"/>
          <w:b/>
          <w:bCs/>
          <w:color w:val="333333"/>
          <w:shd w:val="clear" w:color="auto" w:fill="FFFFFF"/>
        </w:rPr>
        <w:t>Recreation Intern</w:t>
      </w:r>
    </w:p>
    <w:p w14:paraId="1726E43C" w14:textId="77777777" w:rsidR="00E06D0A" w:rsidRPr="00EB5C89" w:rsidRDefault="00E06D0A" w:rsidP="00E06D0A">
      <w:pPr>
        <w:rPr>
          <w:rFonts w:ascii="Arial Nova" w:hAnsi="Arial Nova" w:cs="Arial"/>
          <w:color w:val="343434"/>
          <w:shd w:val="clear" w:color="auto" w:fill="FFFFFF"/>
        </w:rPr>
      </w:pPr>
      <w:r w:rsidRPr="00EB5C89">
        <w:rPr>
          <w:rFonts w:ascii="Arial Nova" w:hAnsi="Arial Nova" w:cs="Arial"/>
          <w:color w:val="343434"/>
          <w:shd w:val="clear" w:color="auto" w:fill="FFFFFF"/>
        </w:rPr>
        <w:t>Antigonish Town Recreation is dedicated to providing sport, recreation and leisure activities for the citizens of Antigonish. The department concentrates on maximizing the Town’s existing assets as well as building on its proud heritage and culture. To achieve their vision and with the available resources, the department will provide programs, services, facilities, plus advice and assistance to individuals, community groups and organizations.</w:t>
      </w:r>
    </w:p>
    <w:p w14:paraId="6E022CC2" w14:textId="77777777" w:rsidR="00E510DA" w:rsidRDefault="00E06D0A" w:rsidP="00E510DA">
      <w:pPr>
        <w:rPr>
          <w:rFonts w:ascii="Arial" w:hAnsi="Arial" w:cs="Arial"/>
        </w:rPr>
      </w:pPr>
      <w:r w:rsidRPr="00EB5C89">
        <w:rPr>
          <w:rFonts w:ascii="Arial Nova" w:hAnsi="Arial Nova" w:cs="Arial"/>
          <w:color w:val="343434"/>
          <w:shd w:val="clear" w:color="auto" w:fill="FFFFFF"/>
        </w:rPr>
        <w:t xml:space="preserve">Applications are being accepted for the </w:t>
      </w:r>
      <w:r w:rsidR="004B3AC1">
        <w:rPr>
          <w:rFonts w:ascii="Arial Nova" w:hAnsi="Arial Nova"/>
          <w:b/>
          <w:bCs/>
          <w:color w:val="333333"/>
          <w:shd w:val="clear" w:color="auto" w:fill="FFFFFF"/>
        </w:rPr>
        <w:t>Recreation Intern</w:t>
      </w:r>
      <w:r w:rsidR="00E510DA">
        <w:rPr>
          <w:rFonts w:ascii="Arial Nova" w:hAnsi="Arial Nova"/>
          <w:b/>
          <w:bCs/>
          <w:color w:val="333333"/>
          <w:shd w:val="clear" w:color="auto" w:fill="FFFFFF"/>
        </w:rPr>
        <w:t xml:space="preserve"> </w:t>
      </w:r>
      <w:r w:rsidRPr="00EB5C89">
        <w:rPr>
          <w:rFonts w:ascii="Arial Nova" w:hAnsi="Arial Nova" w:cs="Arial"/>
          <w:color w:val="343434"/>
          <w:shd w:val="clear" w:color="auto" w:fill="FFFFFF"/>
        </w:rPr>
        <w:t>position</w:t>
      </w:r>
      <w:r w:rsidRPr="00EB5C89">
        <w:rPr>
          <w:rFonts w:ascii="Arial Nova" w:hAnsi="Arial Nova" w:cs="Arial"/>
          <w:b/>
          <w:color w:val="343434"/>
          <w:shd w:val="clear" w:color="auto" w:fill="FFFFFF"/>
        </w:rPr>
        <w:t xml:space="preserve">. </w:t>
      </w:r>
      <w:r w:rsidR="00E510DA" w:rsidRPr="00202E26">
        <w:rPr>
          <w:rFonts w:ascii="Arial" w:hAnsi="Arial" w:cs="Arial"/>
        </w:rPr>
        <w:t xml:space="preserve">Reporting to the Manager of Parks and Recreation, this person will assist in Spring/Summer Program planning, registration, and general duties pertaining to the delivery of Spring/Summer Recreation camps and programs.  </w:t>
      </w:r>
    </w:p>
    <w:p w14:paraId="4A0EA2F2" w14:textId="23148195" w:rsidR="00E06D0A" w:rsidRPr="00E510DA" w:rsidRDefault="00E06D0A" w:rsidP="00E510DA">
      <w:pPr>
        <w:rPr>
          <w:rFonts w:ascii="Arial" w:hAnsi="Arial" w:cs="Arial"/>
        </w:rPr>
      </w:pPr>
      <w:r w:rsidRPr="00EB5C89">
        <w:rPr>
          <w:rStyle w:val="InitialStyle"/>
          <w:rFonts w:ascii="Arial Nova" w:hAnsi="Arial Nova" w:cs="Arial"/>
          <w:noProof/>
          <w:color w:val="000000"/>
        </w:rPr>
        <w:t>Period of employment is May 13</w:t>
      </w:r>
      <w:r w:rsidRPr="00EB5C89">
        <w:rPr>
          <w:rStyle w:val="InitialStyle"/>
          <w:rFonts w:ascii="Arial Nova" w:hAnsi="Arial Nova" w:cs="Arial"/>
          <w:noProof/>
          <w:color w:val="000000"/>
          <w:vertAlign w:val="superscript"/>
        </w:rPr>
        <w:t>th</w:t>
      </w:r>
      <w:r w:rsidRPr="00EB5C89">
        <w:rPr>
          <w:rStyle w:val="InitialStyle"/>
          <w:rFonts w:ascii="Arial Nova" w:hAnsi="Arial Nova" w:cs="Arial"/>
          <w:noProof/>
          <w:color w:val="000000"/>
        </w:rPr>
        <w:t xml:space="preserve"> – August </w:t>
      </w:r>
      <w:r w:rsidR="00E510DA">
        <w:rPr>
          <w:rStyle w:val="InitialStyle"/>
          <w:rFonts w:ascii="Arial Nova" w:hAnsi="Arial Nova" w:cs="Arial"/>
          <w:noProof/>
          <w:color w:val="000000"/>
        </w:rPr>
        <w:t>23</w:t>
      </w:r>
      <w:r w:rsidR="00E510DA" w:rsidRPr="00E510DA">
        <w:rPr>
          <w:rStyle w:val="InitialStyle"/>
          <w:rFonts w:ascii="Arial Nova" w:hAnsi="Arial Nova" w:cs="Arial"/>
          <w:noProof/>
          <w:color w:val="000000"/>
          <w:vertAlign w:val="superscript"/>
        </w:rPr>
        <w:t>rd</w:t>
      </w:r>
      <w:r w:rsidR="00E510DA">
        <w:rPr>
          <w:rStyle w:val="InitialStyle"/>
          <w:rFonts w:ascii="Arial Nova" w:hAnsi="Arial Nova" w:cs="Arial"/>
          <w:noProof/>
          <w:color w:val="000000"/>
        </w:rPr>
        <w:t xml:space="preserve"> </w:t>
      </w:r>
      <w:r w:rsidRPr="00EB5C89">
        <w:rPr>
          <w:rStyle w:val="InitialStyle"/>
          <w:rFonts w:ascii="Arial Nova" w:hAnsi="Arial Nova" w:cs="Arial"/>
          <w:noProof/>
          <w:color w:val="000000"/>
        </w:rPr>
        <w:t>, 2024.</w:t>
      </w:r>
    </w:p>
    <w:p w14:paraId="2E8DECE4" w14:textId="77777777" w:rsidR="00E06D0A" w:rsidRPr="00EB5C89" w:rsidRDefault="00E06D0A" w:rsidP="00E06D0A">
      <w:pPr>
        <w:rPr>
          <w:rFonts w:ascii="Arial Nova" w:hAnsi="Arial Nova" w:cs="Arial"/>
          <w:color w:val="343434"/>
          <w:shd w:val="clear" w:color="auto" w:fill="FFFFFF"/>
        </w:rPr>
      </w:pPr>
      <w:r w:rsidRPr="00EB5C89">
        <w:rPr>
          <w:rFonts w:ascii="Arial Nova" w:hAnsi="Arial Nova" w:cs="Arial"/>
          <w:color w:val="343434"/>
          <w:shd w:val="clear" w:color="auto" w:fill="FFFFFF"/>
        </w:rPr>
        <w:t>Interested candidates are to submit your resume along with an accompanying cover letter by 12 noon, Friday, March 29</w:t>
      </w:r>
      <w:r w:rsidRPr="00EB5C89">
        <w:rPr>
          <w:rFonts w:ascii="Arial Nova" w:hAnsi="Arial Nova" w:cs="Arial"/>
          <w:color w:val="343434"/>
          <w:shd w:val="clear" w:color="auto" w:fill="FFFFFF"/>
          <w:vertAlign w:val="superscript"/>
        </w:rPr>
        <w:t>th</w:t>
      </w:r>
      <w:r w:rsidRPr="00EB5C89">
        <w:rPr>
          <w:rFonts w:ascii="Arial Nova" w:hAnsi="Arial Nova" w:cs="Arial"/>
          <w:color w:val="343434"/>
          <w:shd w:val="clear" w:color="auto" w:fill="FFFFFF"/>
        </w:rPr>
        <w:t>, 2024 to:</w:t>
      </w:r>
    </w:p>
    <w:p w14:paraId="15C5AB8A" w14:textId="77777777" w:rsidR="00E06D0A" w:rsidRPr="00EB5C89" w:rsidRDefault="00E06D0A" w:rsidP="00E06D0A">
      <w:pPr>
        <w:rPr>
          <w:rFonts w:ascii="Arial Nova" w:hAnsi="Arial Nova" w:cs="Arial"/>
          <w:color w:val="343434"/>
          <w:shd w:val="clear" w:color="auto" w:fill="FFFFFF"/>
        </w:rPr>
      </w:pPr>
      <w:r w:rsidRPr="00EB5C89">
        <w:rPr>
          <w:rFonts w:ascii="Arial Nova" w:hAnsi="Arial Nova" w:cs="Arial"/>
          <w:color w:val="343434"/>
          <w:shd w:val="clear" w:color="auto" w:fill="FFFFFF"/>
        </w:rPr>
        <w:t xml:space="preserve">Tricia Cameron at </w:t>
      </w:r>
      <w:hyperlink r:id="rId8" w:history="1">
        <w:r w:rsidRPr="00EB5C89">
          <w:rPr>
            <w:rStyle w:val="Hyperlink"/>
            <w:rFonts w:ascii="Arial Nova" w:hAnsi="Arial Nova" w:cs="Arial"/>
            <w:shd w:val="clear" w:color="auto" w:fill="FFFFFF"/>
          </w:rPr>
          <w:t>Tricia.Cameron@townofantigonish.ca</w:t>
        </w:r>
      </w:hyperlink>
    </w:p>
    <w:p w14:paraId="5B529643" w14:textId="77777777" w:rsidR="00E06D0A" w:rsidRPr="00EB5C89" w:rsidRDefault="00E06D0A" w:rsidP="00E06D0A">
      <w:pPr>
        <w:rPr>
          <w:rFonts w:ascii="Arial Nova" w:hAnsi="Arial Nova" w:cs="Arial"/>
          <w:color w:val="343434"/>
          <w:shd w:val="clear" w:color="auto" w:fill="FFFFFF"/>
        </w:rPr>
      </w:pPr>
      <w:r w:rsidRPr="00EB5C89">
        <w:rPr>
          <w:rFonts w:ascii="Arial Nova" w:hAnsi="Arial Nova" w:cs="Arial"/>
          <w:color w:val="343434"/>
          <w:shd w:val="clear" w:color="auto" w:fill="FFFFFF"/>
        </w:rPr>
        <w:t>We thank all candidates for their interest however only those under consideration will be contacted.</w:t>
      </w:r>
    </w:p>
    <w:p w14:paraId="1B26A5D3" w14:textId="77777777" w:rsidR="0032543A" w:rsidRDefault="0032543A" w:rsidP="008B35E7">
      <w:pPr>
        <w:jc w:val="both"/>
        <w:rPr>
          <w:rFonts w:ascii="Arial Nova Light" w:hAnsi="Arial Nova Light"/>
          <w:sz w:val="20"/>
          <w:szCs w:val="20"/>
        </w:rPr>
      </w:pPr>
    </w:p>
    <w:p w14:paraId="03633073" w14:textId="77777777" w:rsidR="0032543A" w:rsidRDefault="0032543A" w:rsidP="008B35E7">
      <w:pPr>
        <w:jc w:val="both"/>
        <w:rPr>
          <w:rFonts w:ascii="Arial Nova Light" w:hAnsi="Arial Nova Light"/>
          <w:sz w:val="20"/>
          <w:szCs w:val="20"/>
        </w:rPr>
      </w:pPr>
    </w:p>
    <w:p w14:paraId="16E41344" w14:textId="77777777" w:rsidR="0032543A" w:rsidRDefault="0032543A" w:rsidP="008B35E7">
      <w:pPr>
        <w:jc w:val="both"/>
        <w:rPr>
          <w:rFonts w:ascii="Arial Nova Light" w:hAnsi="Arial Nova Light"/>
          <w:sz w:val="20"/>
          <w:szCs w:val="20"/>
        </w:rPr>
      </w:pPr>
    </w:p>
    <w:p w14:paraId="6286FC2A" w14:textId="77777777" w:rsidR="0032543A" w:rsidRDefault="0032543A" w:rsidP="008B35E7">
      <w:pPr>
        <w:jc w:val="both"/>
        <w:rPr>
          <w:rFonts w:ascii="Arial Nova Light" w:hAnsi="Arial Nova Light"/>
          <w:sz w:val="20"/>
          <w:szCs w:val="20"/>
        </w:rPr>
      </w:pPr>
    </w:p>
    <w:p w14:paraId="50C73B0A" w14:textId="77777777" w:rsidR="0032543A" w:rsidRDefault="0032543A" w:rsidP="008B35E7">
      <w:pPr>
        <w:jc w:val="both"/>
        <w:rPr>
          <w:rFonts w:ascii="Arial Nova Light" w:hAnsi="Arial Nova Light"/>
          <w:sz w:val="20"/>
          <w:szCs w:val="20"/>
        </w:rPr>
      </w:pPr>
    </w:p>
    <w:p w14:paraId="1700AD38" w14:textId="77777777" w:rsidR="0032543A" w:rsidRDefault="0032543A" w:rsidP="008B35E7">
      <w:pPr>
        <w:jc w:val="both"/>
        <w:rPr>
          <w:rFonts w:ascii="Arial Nova Light" w:hAnsi="Arial Nova Light"/>
          <w:sz w:val="20"/>
          <w:szCs w:val="20"/>
        </w:rPr>
      </w:pPr>
    </w:p>
    <w:p w14:paraId="38F01263" w14:textId="77777777" w:rsidR="0032543A" w:rsidRDefault="0032543A" w:rsidP="008B35E7">
      <w:pPr>
        <w:jc w:val="both"/>
        <w:rPr>
          <w:rFonts w:ascii="Arial Nova Light" w:hAnsi="Arial Nova Light"/>
          <w:sz w:val="20"/>
          <w:szCs w:val="20"/>
        </w:rPr>
      </w:pPr>
    </w:p>
    <w:p w14:paraId="70A8DDBF" w14:textId="77777777" w:rsidR="0032543A" w:rsidRDefault="0032543A" w:rsidP="008B35E7">
      <w:pPr>
        <w:jc w:val="both"/>
        <w:rPr>
          <w:rFonts w:ascii="Arial Nova Light" w:hAnsi="Arial Nova Light"/>
          <w:sz w:val="20"/>
          <w:szCs w:val="20"/>
        </w:rPr>
      </w:pPr>
    </w:p>
    <w:p w14:paraId="26FFD89C" w14:textId="77777777" w:rsidR="0032543A" w:rsidRDefault="0032543A" w:rsidP="008B35E7">
      <w:pPr>
        <w:jc w:val="both"/>
        <w:rPr>
          <w:rFonts w:ascii="Arial Nova Light" w:hAnsi="Arial Nova Light"/>
          <w:sz w:val="20"/>
          <w:szCs w:val="20"/>
        </w:rPr>
      </w:pPr>
    </w:p>
    <w:p w14:paraId="7C057965" w14:textId="77777777" w:rsidR="0032543A" w:rsidRDefault="0032543A" w:rsidP="008B35E7">
      <w:pPr>
        <w:jc w:val="both"/>
        <w:rPr>
          <w:rFonts w:ascii="Arial Nova Light" w:hAnsi="Arial Nova Light"/>
          <w:sz w:val="20"/>
          <w:szCs w:val="20"/>
        </w:rPr>
      </w:pPr>
    </w:p>
    <w:p w14:paraId="52BB61DF" w14:textId="77777777" w:rsidR="0032543A" w:rsidRDefault="0032543A" w:rsidP="008B35E7">
      <w:pPr>
        <w:jc w:val="both"/>
        <w:rPr>
          <w:rFonts w:ascii="Arial Nova Light" w:hAnsi="Arial Nova Light"/>
          <w:sz w:val="20"/>
          <w:szCs w:val="20"/>
        </w:rPr>
      </w:pPr>
    </w:p>
    <w:p w14:paraId="05A7C4A9" w14:textId="77777777" w:rsidR="0032543A" w:rsidRDefault="0032543A" w:rsidP="008B35E7">
      <w:pPr>
        <w:jc w:val="both"/>
        <w:rPr>
          <w:rFonts w:ascii="Arial Nova Light" w:hAnsi="Arial Nova Light"/>
          <w:sz w:val="20"/>
          <w:szCs w:val="20"/>
        </w:rPr>
      </w:pPr>
    </w:p>
    <w:p w14:paraId="277735DB" w14:textId="77777777" w:rsidR="0032543A" w:rsidRDefault="0032543A" w:rsidP="008B35E7">
      <w:pPr>
        <w:jc w:val="both"/>
        <w:rPr>
          <w:rFonts w:ascii="Arial Nova Light" w:hAnsi="Arial Nova Light"/>
          <w:sz w:val="20"/>
          <w:szCs w:val="20"/>
        </w:rPr>
      </w:pPr>
    </w:p>
    <w:p w14:paraId="4825C0E3" w14:textId="77777777" w:rsidR="0032543A" w:rsidRDefault="0032543A" w:rsidP="008B35E7">
      <w:pPr>
        <w:jc w:val="both"/>
        <w:rPr>
          <w:rFonts w:ascii="Arial Nova Light" w:hAnsi="Arial Nova Light"/>
          <w:sz w:val="20"/>
          <w:szCs w:val="20"/>
        </w:rPr>
      </w:pPr>
    </w:p>
    <w:p w14:paraId="3482677E" w14:textId="77777777" w:rsidR="0032543A" w:rsidRDefault="0032543A" w:rsidP="008B35E7">
      <w:pPr>
        <w:jc w:val="both"/>
        <w:rPr>
          <w:rFonts w:ascii="Arial Nova Light" w:hAnsi="Arial Nova Light"/>
          <w:sz w:val="20"/>
          <w:szCs w:val="20"/>
        </w:rPr>
      </w:pPr>
    </w:p>
    <w:p w14:paraId="025743AE" w14:textId="77777777" w:rsidR="0032543A" w:rsidRDefault="0032543A" w:rsidP="008B35E7">
      <w:pPr>
        <w:jc w:val="both"/>
        <w:rPr>
          <w:rFonts w:ascii="Arial Nova Light" w:hAnsi="Arial Nova Light"/>
          <w:sz w:val="20"/>
          <w:szCs w:val="20"/>
        </w:rPr>
      </w:pPr>
    </w:p>
    <w:p w14:paraId="79E6773F" w14:textId="77777777" w:rsidR="0032543A" w:rsidRDefault="0032543A" w:rsidP="008B35E7">
      <w:pPr>
        <w:jc w:val="both"/>
        <w:rPr>
          <w:rFonts w:ascii="Arial Nova Light" w:hAnsi="Arial Nova Light"/>
          <w:sz w:val="20"/>
          <w:szCs w:val="20"/>
        </w:rPr>
      </w:pPr>
    </w:p>
    <w:p w14:paraId="6A9DEDC1" w14:textId="77777777" w:rsidR="0032543A" w:rsidRDefault="0032543A" w:rsidP="008B35E7">
      <w:pPr>
        <w:jc w:val="both"/>
        <w:rPr>
          <w:rFonts w:ascii="Arial Nova Light" w:hAnsi="Arial Nova Light"/>
          <w:sz w:val="20"/>
          <w:szCs w:val="20"/>
        </w:rPr>
      </w:pPr>
    </w:p>
    <w:p w14:paraId="51347E8A" w14:textId="77777777" w:rsidR="0032543A" w:rsidRDefault="0032543A" w:rsidP="008B35E7">
      <w:pPr>
        <w:jc w:val="both"/>
        <w:rPr>
          <w:rFonts w:ascii="Arial Nova Light" w:hAnsi="Arial Nova Light"/>
          <w:sz w:val="20"/>
          <w:szCs w:val="20"/>
        </w:rPr>
      </w:pPr>
    </w:p>
    <w:p w14:paraId="775367DB" w14:textId="77777777" w:rsidR="0032543A" w:rsidRDefault="0032543A" w:rsidP="008B35E7">
      <w:pPr>
        <w:jc w:val="both"/>
        <w:rPr>
          <w:rFonts w:ascii="Arial Nova Light" w:hAnsi="Arial Nova Light"/>
          <w:sz w:val="20"/>
          <w:szCs w:val="20"/>
        </w:rPr>
      </w:pPr>
    </w:p>
    <w:p w14:paraId="6441F7D3" w14:textId="77777777" w:rsidR="0032543A" w:rsidRDefault="0032543A" w:rsidP="008B35E7">
      <w:pPr>
        <w:jc w:val="both"/>
        <w:rPr>
          <w:rFonts w:ascii="Arial Nova Light" w:hAnsi="Arial Nova Light"/>
          <w:sz w:val="20"/>
          <w:szCs w:val="20"/>
        </w:rPr>
      </w:pPr>
    </w:p>
    <w:p w14:paraId="0136437F" w14:textId="77777777" w:rsidR="0032543A" w:rsidRPr="0041274B" w:rsidRDefault="0032543A" w:rsidP="008B35E7">
      <w:pPr>
        <w:jc w:val="both"/>
        <w:rPr>
          <w:rFonts w:ascii="Arial Nova Light" w:hAnsi="Arial Nova Light"/>
          <w:sz w:val="20"/>
          <w:szCs w:val="20"/>
        </w:rPr>
      </w:pPr>
    </w:p>
    <w:p w14:paraId="7E0B7952" w14:textId="04A2E7BE" w:rsidR="008B35E7" w:rsidRPr="0041274B" w:rsidRDefault="000A2C2B" w:rsidP="008B35E7">
      <w:pPr>
        <w:jc w:val="both"/>
        <w:rPr>
          <w:rFonts w:ascii="Arial Nova Light" w:hAnsi="Arial Nova Light"/>
          <w:b/>
          <w:sz w:val="20"/>
          <w:szCs w:val="20"/>
        </w:rPr>
      </w:pPr>
      <w:r>
        <w:rPr>
          <w:noProof/>
          <w:lang w:val="en-US"/>
        </w:rPr>
        <w:lastRenderedPageBreak/>
        <w:drawing>
          <wp:inline distT="0" distB="0" distL="0" distR="0" wp14:anchorId="78A1067D" wp14:editId="3C5913A9">
            <wp:extent cx="3237230" cy="679622"/>
            <wp:effectExtent l="0" t="0" r="1270" b="6350"/>
            <wp:docPr id="1" name="Picture 1" descr="H:\FORMS\Town of Antigonish Logo 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RMS\Town of Antigonish Logo 300dpi.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4525" cy="683253"/>
                    </a:xfrm>
                    <a:prstGeom prst="rect">
                      <a:avLst/>
                    </a:prstGeom>
                    <a:noFill/>
                    <a:ln>
                      <a:noFill/>
                    </a:ln>
                  </pic:spPr>
                </pic:pic>
              </a:graphicData>
            </a:graphic>
          </wp:inline>
        </w:drawing>
      </w:r>
    </w:p>
    <w:p w14:paraId="193A2AEA" w14:textId="77777777" w:rsidR="008B35E7" w:rsidRPr="0041274B" w:rsidRDefault="008B35E7" w:rsidP="008B35E7">
      <w:pPr>
        <w:jc w:val="both"/>
        <w:rPr>
          <w:rFonts w:ascii="Arial Nova Light" w:hAnsi="Arial Nova Light"/>
          <w:b/>
          <w:sz w:val="20"/>
          <w:szCs w:val="20"/>
        </w:rPr>
      </w:pPr>
    </w:p>
    <w:p w14:paraId="774705DF" w14:textId="77777777" w:rsidR="00FC49E5" w:rsidRDefault="00FC49E5" w:rsidP="00FC49E5">
      <w:pPr>
        <w:pStyle w:val="paragraph"/>
        <w:spacing w:before="0" w:beforeAutospacing="0" w:after="0" w:afterAutospacing="0"/>
        <w:textAlignment w:val="baseline"/>
        <w:rPr>
          <w:rStyle w:val="normaltextrun"/>
          <w:rFonts w:ascii="Arial" w:hAnsi="Arial" w:cs="Arial"/>
          <w:b/>
          <w:bCs/>
          <w:sz w:val="20"/>
          <w:szCs w:val="20"/>
        </w:rPr>
      </w:pPr>
    </w:p>
    <w:p w14:paraId="3710277C" w14:textId="0EB20461" w:rsidR="00FC49E5" w:rsidRDefault="00FC49E5" w:rsidP="00FC49E5">
      <w:pPr>
        <w:pStyle w:val="paragraph"/>
        <w:spacing w:before="0" w:beforeAutospacing="0" w:after="0" w:afterAutospacing="0"/>
        <w:textAlignment w:val="baseline"/>
        <w:rPr>
          <w:rFonts w:ascii="Segoe UI" w:hAnsi="Segoe UI" w:cs="Segoe UI"/>
          <w:sz w:val="18"/>
          <w:szCs w:val="18"/>
        </w:rPr>
      </w:pPr>
      <w:r w:rsidRPr="00202E26">
        <w:rPr>
          <w:rStyle w:val="normaltextrun"/>
          <w:rFonts w:ascii="Arial" w:hAnsi="Arial" w:cs="Arial"/>
          <w:b/>
          <w:bCs/>
        </w:rPr>
        <w:t>Position:</w:t>
      </w:r>
      <w:r>
        <w:rPr>
          <w:rStyle w:val="tabchar"/>
          <w:rFonts w:ascii="Calibri" w:hAnsi="Calibri" w:cs="Calibri"/>
          <w:sz w:val="20"/>
          <w:szCs w:val="20"/>
        </w:rPr>
        <w:tab/>
      </w:r>
      <w:r>
        <w:rPr>
          <w:rStyle w:val="tabchar"/>
          <w:rFonts w:ascii="Calibri" w:hAnsi="Calibri" w:cs="Calibri"/>
        </w:rPr>
        <w:tab/>
      </w:r>
      <w:r w:rsidR="00E06D0A">
        <w:rPr>
          <w:rStyle w:val="normaltextrun"/>
          <w:rFonts w:ascii="Arial" w:hAnsi="Arial" w:cs="Arial"/>
          <w:b/>
          <w:bCs/>
        </w:rPr>
        <w:t xml:space="preserve">Recreation </w:t>
      </w:r>
      <w:r w:rsidR="00F10D34" w:rsidRPr="00513425">
        <w:rPr>
          <w:rStyle w:val="normaltextrun"/>
          <w:rFonts w:ascii="Arial" w:hAnsi="Arial" w:cs="Arial"/>
          <w:b/>
          <w:bCs/>
        </w:rPr>
        <w:t>Intern</w:t>
      </w:r>
      <w:r>
        <w:rPr>
          <w:rStyle w:val="eop"/>
          <w:rFonts w:ascii="Arial" w:hAnsi="Arial" w:cs="Arial"/>
          <w:sz w:val="20"/>
          <w:szCs w:val="20"/>
        </w:rPr>
        <w:t> </w:t>
      </w:r>
    </w:p>
    <w:p w14:paraId="01C7862F" w14:textId="77777777" w:rsidR="00FC49E5" w:rsidRPr="00513425" w:rsidRDefault="00FC49E5" w:rsidP="00FC49E5">
      <w:pPr>
        <w:pStyle w:val="paragraph"/>
        <w:spacing w:before="0" w:beforeAutospacing="0" w:after="0" w:afterAutospacing="0"/>
        <w:textAlignment w:val="baseline"/>
        <w:rPr>
          <w:rFonts w:ascii="Segoe UI" w:hAnsi="Segoe UI" w:cs="Segoe UI"/>
        </w:rPr>
      </w:pPr>
      <w:r w:rsidRPr="00513425">
        <w:rPr>
          <w:rStyle w:val="normaltextrun"/>
          <w:rFonts w:ascii="Arial" w:hAnsi="Arial" w:cs="Arial"/>
          <w:b/>
          <w:bCs/>
        </w:rPr>
        <w:t>Department:</w:t>
      </w:r>
      <w:r w:rsidRPr="00513425">
        <w:rPr>
          <w:rStyle w:val="tabchar"/>
          <w:rFonts w:ascii="Calibri" w:hAnsi="Calibri" w:cs="Calibri"/>
        </w:rPr>
        <w:tab/>
      </w:r>
      <w:r w:rsidRPr="00513425">
        <w:rPr>
          <w:rStyle w:val="tabchar"/>
          <w:rFonts w:ascii="Calibri" w:hAnsi="Calibri" w:cs="Calibri"/>
        </w:rPr>
        <w:tab/>
      </w:r>
      <w:r w:rsidRPr="00513425">
        <w:rPr>
          <w:rStyle w:val="normaltextrun"/>
          <w:rFonts w:ascii="Arial" w:hAnsi="Arial" w:cs="Arial"/>
        </w:rPr>
        <w:t>Community Development – Parks and Recreation Division</w:t>
      </w:r>
      <w:r w:rsidRPr="00513425">
        <w:rPr>
          <w:rStyle w:val="eop"/>
          <w:rFonts w:ascii="Arial" w:hAnsi="Arial" w:cs="Arial"/>
        </w:rPr>
        <w:t> </w:t>
      </w:r>
    </w:p>
    <w:p w14:paraId="5E736D26" w14:textId="77777777" w:rsidR="00FC49E5" w:rsidRPr="00513425" w:rsidRDefault="00FC49E5" w:rsidP="00FC49E5">
      <w:pPr>
        <w:pStyle w:val="paragraph"/>
        <w:spacing w:before="0" w:beforeAutospacing="0" w:after="0" w:afterAutospacing="0"/>
        <w:textAlignment w:val="baseline"/>
        <w:rPr>
          <w:rFonts w:ascii="Segoe UI" w:hAnsi="Segoe UI" w:cs="Segoe UI"/>
        </w:rPr>
      </w:pPr>
      <w:r w:rsidRPr="00513425">
        <w:rPr>
          <w:rStyle w:val="normaltextrun"/>
          <w:rFonts w:ascii="Arial" w:hAnsi="Arial" w:cs="Arial"/>
          <w:b/>
          <w:bCs/>
        </w:rPr>
        <w:t>Reports to:</w:t>
      </w:r>
      <w:r w:rsidRPr="00513425">
        <w:rPr>
          <w:rStyle w:val="tabchar"/>
          <w:rFonts w:ascii="Calibri" w:hAnsi="Calibri" w:cs="Calibri"/>
        </w:rPr>
        <w:tab/>
      </w:r>
      <w:r w:rsidRPr="00513425">
        <w:rPr>
          <w:rStyle w:val="tabchar"/>
          <w:rFonts w:ascii="Calibri" w:hAnsi="Calibri" w:cs="Calibri"/>
        </w:rPr>
        <w:tab/>
      </w:r>
      <w:r w:rsidRPr="00513425">
        <w:rPr>
          <w:rStyle w:val="normaltextrun"/>
          <w:rFonts w:ascii="Arial" w:hAnsi="Arial" w:cs="Arial"/>
        </w:rPr>
        <w:t>Manager of Parks and Recreation</w:t>
      </w:r>
      <w:r w:rsidRPr="00513425">
        <w:rPr>
          <w:rStyle w:val="eop"/>
          <w:rFonts w:ascii="Arial" w:hAnsi="Arial" w:cs="Arial"/>
        </w:rPr>
        <w:t> </w:t>
      </w:r>
    </w:p>
    <w:p w14:paraId="0D2F2DDE" w14:textId="04F03AC7" w:rsidR="00FC49E5" w:rsidRPr="00513425" w:rsidRDefault="00FC49E5" w:rsidP="00FC49E5">
      <w:pPr>
        <w:pStyle w:val="paragraph"/>
        <w:spacing w:before="0" w:beforeAutospacing="0" w:after="0" w:afterAutospacing="0"/>
        <w:textAlignment w:val="baseline"/>
        <w:rPr>
          <w:rFonts w:ascii="Segoe UI" w:hAnsi="Segoe UI" w:cs="Segoe UI"/>
        </w:rPr>
      </w:pPr>
      <w:r w:rsidRPr="00513425">
        <w:rPr>
          <w:rStyle w:val="normaltextrun"/>
          <w:rFonts w:ascii="Arial" w:hAnsi="Arial" w:cs="Arial"/>
          <w:b/>
          <w:bCs/>
        </w:rPr>
        <w:t>Status:</w:t>
      </w:r>
      <w:r w:rsidRPr="00513425">
        <w:rPr>
          <w:rStyle w:val="tabchar"/>
          <w:rFonts w:ascii="Calibri" w:hAnsi="Calibri" w:cs="Calibri"/>
        </w:rPr>
        <w:tab/>
      </w:r>
      <w:r w:rsidRPr="00513425">
        <w:rPr>
          <w:rStyle w:val="tabchar"/>
          <w:rFonts w:ascii="Calibri" w:hAnsi="Calibri" w:cs="Calibri"/>
        </w:rPr>
        <w:tab/>
      </w:r>
      <w:r w:rsidRPr="00513425">
        <w:rPr>
          <w:rStyle w:val="normaltextrun"/>
          <w:rFonts w:ascii="Arial" w:hAnsi="Arial" w:cs="Arial"/>
        </w:rPr>
        <w:t>Full-Time; Seasonal. May</w:t>
      </w:r>
      <w:r w:rsidR="00202E26">
        <w:rPr>
          <w:rStyle w:val="normaltextrun"/>
          <w:rFonts w:ascii="Arial" w:hAnsi="Arial" w:cs="Arial"/>
        </w:rPr>
        <w:t xml:space="preserve"> 13</w:t>
      </w:r>
      <w:r w:rsidR="00202E26" w:rsidRPr="00202E26">
        <w:rPr>
          <w:rStyle w:val="normaltextrun"/>
          <w:rFonts w:ascii="Arial" w:hAnsi="Arial" w:cs="Arial"/>
          <w:vertAlign w:val="superscript"/>
        </w:rPr>
        <w:t>th</w:t>
      </w:r>
      <w:r w:rsidR="00202E26">
        <w:rPr>
          <w:rStyle w:val="normaltextrun"/>
          <w:rFonts w:ascii="Arial" w:hAnsi="Arial" w:cs="Arial"/>
        </w:rPr>
        <w:t xml:space="preserve"> </w:t>
      </w:r>
      <w:r w:rsidRPr="00513425">
        <w:rPr>
          <w:rStyle w:val="normaltextrun"/>
          <w:rFonts w:ascii="Arial" w:hAnsi="Arial" w:cs="Arial"/>
        </w:rPr>
        <w:t>– August 2</w:t>
      </w:r>
      <w:r w:rsidR="00F10D34" w:rsidRPr="00513425">
        <w:rPr>
          <w:rStyle w:val="normaltextrun"/>
          <w:rFonts w:ascii="Arial" w:hAnsi="Arial" w:cs="Arial"/>
        </w:rPr>
        <w:t>3rd</w:t>
      </w:r>
      <w:r w:rsidRPr="00513425">
        <w:rPr>
          <w:rStyle w:val="normaltextrun"/>
          <w:rFonts w:ascii="Arial" w:hAnsi="Arial" w:cs="Arial"/>
        </w:rPr>
        <w:t>, 202</w:t>
      </w:r>
      <w:r w:rsidR="00F10D34" w:rsidRPr="00513425">
        <w:rPr>
          <w:rStyle w:val="normaltextrun"/>
          <w:rFonts w:ascii="Arial" w:hAnsi="Arial" w:cs="Arial"/>
        </w:rPr>
        <w:t>4</w:t>
      </w:r>
    </w:p>
    <w:p w14:paraId="65FF46B5" w14:textId="77777777" w:rsidR="00FC49E5" w:rsidRPr="00513425" w:rsidRDefault="00FC49E5" w:rsidP="00FC49E5">
      <w:pPr>
        <w:pStyle w:val="paragraph"/>
        <w:spacing w:before="0" w:beforeAutospacing="0" w:after="0" w:afterAutospacing="0"/>
        <w:textAlignment w:val="baseline"/>
        <w:rPr>
          <w:rFonts w:ascii="Segoe UI" w:hAnsi="Segoe UI" w:cs="Segoe UI"/>
        </w:rPr>
      </w:pPr>
      <w:r w:rsidRPr="00513425">
        <w:rPr>
          <w:rStyle w:val="normaltextrun"/>
          <w:rFonts w:ascii="Arial" w:hAnsi="Arial" w:cs="Arial"/>
          <w:b/>
          <w:bCs/>
        </w:rPr>
        <w:t>Location:</w:t>
      </w:r>
      <w:r w:rsidRPr="00513425">
        <w:rPr>
          <w:rStyle w:val="tabchar"/>
          <w:rFonts w:ascii="Calibri" w:hAnsi="Calibri" w:cs="Calibri"/>
        </w:rPr>
        <w:tab/>
      </w:r>
      <w:r w:rsidRPr="00513425">
        <w:rPr>
          <w:rStyle w:val="tabchar"/>
          <w:rFonts w:ascii="Calibri" w:hAnsi="Calibri" w:cs="Calibri"/>
        </w:rPr>
        <w:tab/>
      </w:r>
      <w:r w:rsidRPr="00513425">
        <w:rPr>
          <w:rStyle w:val="normaltextrun"/>
          <w:rFonts w:ascii="Arial" w:hAnsi="Arial" w:cs="Arial"/>
        </w:rPr>
        <w:t>Town Hall</w:t>
      </w:r>
      <w:r w:rsidRPr="00513425">
        <w:rPr>
          <w:rStyle w:val="eop"/>
          <w:rFonts w:ascii="Arial" w:hAnsi="Arial" w:cs="Arial"/>
        </w:rPr>
        <w:t> </w:t>
      </w:r>
    </w:p>
    <w:p w14:paraId="0D487C47" w14:textId="5C44320D" w:rsidR="00FC49E5" w:rsidRPr="00513425" w:rsidRDefault="00FC49E5" w:rsidP="00FC49E5">
      <w:pPr>
        <w:pStyle w:val="paragraph"/>
        <w:spacing w:before="0" w:beforeAutospacing="0" w:after="0" w:afterAutospacing="0"/>
        <w:textAlignment w:val="baseline"/>
        <w:rPr>
          <w:rFonts w:ascii="Segoe UI" w:hAnsi="Segoe UI" w:cs="Segoe UI"/>
        </w:rPr>
      </w:pPr>
      <w:r w:rsidRPr="00513425">
        <w:rPr>
          <w:rStyle w:val="normaltextrun"/>
          <w:rFonts w:ascii="Arial" w:hAnsi="Arial" w:cs="Arial"/>
          <w:b/>
          <w:bCs/>
        </w:rPr>
        <w:t>Salary:</w:t>
      </w:r>
      <w:r w:rsidRPr="00513425">
        <w:rPr>
          <w:rStyle w:val="normaltextrun"/>
          <w:rFonts w:ascii="Arial" w:hAnsi="Arial" w:cs="Arial"/>
        </w:rPr>
        <w:t>                     $1</w:t>
      </w:r>
      <w:r w:rsidR="00F10D34" w:rsidRPr="00513425">
        <w:rPr>
          <w:rStyle w:val="normaltextrun"/>
          <w:rFonts w:ascii="Arial" w:hAnsi="Arial" w:cs="Arial"/>
        </w:rPr>
        <w:t>7.2</w:t>
      </w:r>
      <w:r w:rsidRPr="00513425">
        <w:rPr>
          <w:rStyle w:val="normaltextrun"/>
          <w:rFonts w:ascii="Arial" w:hAnsi="Arial" w:cs="Arial"/>
        </w:rPr>
        <w:t>0/Hour</w:t>
      </w:r>
      <w:r w:rsidRPr="00513425">
        <w:rPr>
          <w:rStyle w:val="eop"/>
          <w:rFonts w:ascii="Arial" w:hAnsi="Arial" w:cs="Arial"/>
        </w:rPr>
        <w:t> </w:t>
      </w:r>
    </w:p>
    <w:p w14:paraId="547990CF" w14:textId="77777777" w:rsidR="00FC49E5" w:rsidRDefault="00FC49E5" w:rsidP="008B35E7">
      <w:pPr>
        <w:pStyle w:val="Heading1"/>
        <w:rPr>
          <w:rFonts w:ascii="Arial" w:hAnsi="Arial" w:cs="Arial"/>
          <w:b/>
          <w:color w:val="auto"/>
          <w:sz w:val="20"/>
          <w:szCs w:val="20"/>
          <w:u w:val="single"/>
        </w:rPr>
      </w:pPr>
    </w:p>
    <w:p w14:paraId="24A2BD17" w14:textId="54121341" w:rsidR="008B35E7" w:rsidRPr="00202E26" w:rsidRDefault="008B35E7" w:rsidP="008B35E7">
      <w:pPr>
        <w:pStyle w:val="Heading1"/>
        <w:rPr>
          <w:rFonts w:ascii="Arial" w:hAnsi="Arial" w:cs="Arial"/>
          <w:b/>
          <w:color w:val="auto"/>
          <w:sz w:val="24"/>
          <w:szCs w:val="24"/>
          <w:u w:val="single"/>
        </w:rPr>
      </w:pPr>
      <w:r w:rsidRPr="00202E26">
        <w:rPr>
          <w:rFonts w:ascii="Arial" w:hAnsi="Arial" w:cs="Arial"/>
          <w:b/>
          <w:color w:val="auto"/>
          <w:sz w:val="24"/>
          <w:szCs w:val="24"/>
          <w:u w:val="single"/>
        </w:rPr>
        <w:t>General Accountability</w:t>
      </w:r>
    </w:p>
    <w:p w14:paraId="123CD9D9" w14:textId="77777777" w:rsidR="00FC7337" w:rsidRPr="00202E26" w:rsidRDefault="00FC7337" w:rsidP="009829C0">
      <w:pPr>
        <w:pStyle w:val="Default"/>
        <w:rPr>
          <w:rFonts w:ascii="Arial" w:hAnsi="Arial" w:cs="Arial"/>
        </w:rPr>
      </w:pPr>
    </w:p>
    <w:p w14:paraId="66FD024C" w14:textId="42655AEF" w:rsidR="0077481F" w:rsidRPr="00202E26" w:rsidRDefault="0077481F" w:rsidP="0077481F">
      <w:pPr>
        <w:rPr>
          <w:rFonts w:ascii="Arial" w:hAnsi="Arial" w:cs="Arial"/>
        </w:rPr>
      </w:pPr>
      <w:r w:rsidRPr="00202E26">
        <w:rPr>
          <w:rFonts w:ascii="Arial" w:hAnsi="Arial" w:cs="Arial"/>
        </w:rPr>
        <w:t xml:space="preserve">Reporting to the Manager of Parks and Recreation, this person will assist in Spring/Summer Program planning, registration, and general duties pertaining to the delivery of Spring/Summer Recreation camps and programs.  </w:t>
      </w:r>
    </w:p>
    <w:p w14:paraId="455E4F40" w14:textId="4E132E94" w:rsidR="00F3493F" w:rsidRPr="00202E26" w:rsidRDefault="00F3493F" w:rsidP="0077481F">
      <w:pPr>
        <w:rPr>
          <w:rFonts w:ascii="Arial" w:hAnsi="Arial" w:cs="Arial"/>
        </w:rPr>
      </w:pPr>
    </w:p>
    <w:p w14:paraId="50EEC5EC" w14:textId="4AECAFA5" w:rsidR="00F3493F" w:rsidRPr="00202E26" w:rsidRDefault="00F3493F" w:rsidP="0077481F">
      <w:pPr>
        <w:rPr>
          <w:rFonts w:ascii="Arial" w:hAnsi="Arial" w:cs="Arial"/>
          <w:b/>
          <w:bCs/>
          <w:u w:val="single"/>
        </w:rPr>
      </w:pPr>
      <w:r w:rsidRPr="00202E26">
        <w:rPr>
          <w:rFonts w:ascii="Arial" w:hAnsi="Arial" w:cs="Arial"/>
          <w:b/>
          <w:bCs/>
          <w:u w:val="single"/>
        </w:rPr>
        <w:t>Working Conditions and Physical Environment</w:t>
      </w:r>
    </w:p>
    <w:p w14:paraId="751B31DE" w14:textId="2F550530" w:rsidR="00F3493F" w:rsidRPr="00202E26" w:rsidRDefault="00F3493F" w:rsidP="0077481F">
      <w:pPr>
        <w:rPr>
          <w:rFonts w:ascii="Arial" w:hAnsi="Arial" w:cs="Arial"/>
          <w:b/>
          <w:bCs/>
          <w:u w:val="single"/>
        </w:rPr>
      </w:pPr>
    </w:p>
    <w:p w14:paraId="42B1EB28" w14:textId="5E5EBFB3" w:rsidR="00F3493F" w:rsidRPr="00202E26" w:rsidRDefault="00F3493F" w:rsidP="00F3493F">
      <w:pPr>
        <w:rPr>
          <w:rFonts w:ascii="Arial" w:hAnsi="Arial" w:cs="Arial"/>
        </w:rPr>
      </w:pPr>
      <w:r w:rsidRPr="00202E26">
        <w:rPr>
          <w:rFonts w:ascii="Arial" w:hAnsi="Arial" w:cs="Arial"/>
        </w:rPr>
        <w:t xml:space="preserve">The </w:t>
      </w:r>
      <w:r w:rsidR="00621D46" w:rsidRPr="00202E26">
        <w:rPr>
          <w:rFonts w:ascii="Arial" w:hAnsi="Arial" w:cs="Arial"/>
        </w:rPr>
        <w:t xml:space="preserve">Recreation Intern </w:t>
      </w:r>
      <w:r w:rsidRPr="00202E26">
        <w:rPr>
          <w:rFonts w:ascii="Arial" w:hAnsi="Arial" w:cs="Arial"/>
        </w:rPr>
        <w:t>will be expected to work outside the Town Hall for the majority of July and August. They will be</w:t>
      </w:r>
      <w:r w:rsidR="00F550F5" w:rsidRPr="00202E26">
        <w:rPr>
          <w:rFonts w:ascii="Arial" w:hAnsi="Arial" w:cs="Arial"/>
        </w:rPr>
        <w:t xml:space="preserve"> supervising</w:t>
      </w:r>
      <w:r w:rsidR="008E0B1E" w:rsidRPr="00202E26">
        <w:rPr>
          <w:rFonts w:ascii="Arial" w:hAnsi="Arial" w:cs="Arial"/>
        </w:rPr>
        <w:t xml:space="preserve"> those</w:t>
      </w:r>
      <w:r w:rsidRPr="00202E26">
        <w:rPr>
          <w:rFonts w:ascii="Arial" w:hAnsi="Arial" w:cs="Arial"/>
        </w:rPr>
        <w:t xml:space="preserve"> providing summer camps in facilities outside of Town owned facilities. The </w:t>
      </w:r>
      <w:r w:rsidR="008E0B1E" w:rsidRPr="00202E26">
        <w:rPr>
          <w:rFonts w:ascii="Arial" w:hAnsi="Arial" w:cs="Arial"/>
        </w:rPr>
        <w:t>S</w:t>
      </w:r>
      <w:r w:rsidRPr="00202E26">
        <w:rPr>
          <w:rFonts w:ascii="Arial" w:hAnsi="Arial" w:cs="Arial"/>
        </w:rPr>
        <w:t xml:space="preserve">upervisor will also be expected to work some weekends and some evenings </w:t>
      </w:r>
      <w:proofErr w:type="spellStart"/>
      <w:r w:rsidRPr="00202E26">
        <w:rPr>
          <w:rFonts w:ascii="Arial" w:hAnsi="Arial" w:cs="Arial"/>
        </w:rPr>
        <w:t>ie</w:t>
      </w:r>
      <w:proofErr w:type="spellEnd"/>
      <w:r w:rsidRPr="00202E26">
        <w:rPr>
          <w:rFonts w:ascii="Arial" w:hAnsi="Arial" w:cs="Arial"/>
        </w:rPr>
        <w:t xml:space="preserve">. </w:t>
      </w:r>
      <w:r w:rsidR="00202E26">
        <w:rPr>
          <w:rFonts w:ascii="Arial" w:hAnsi="Arial" w:cs="Arial"/>
        </w:rPr>
        <w:t>Run Jump Throw Track and Field Program</w:t>
      </w:r>
      <w:r w:rsidR="006A41BD" w:rsidRPr="00202E26">
        <w:rPr>
          <w:rFonts w:ascii="Arial" w:hAnsi="Arial" w:cs="Arial"/>
        </w:rPr>
        <w:t>.</w:t>
      </w:r>
    </w:p>
    <w:p w14:paraId="6BB4DFDF" w14:textId="77777777" w:rsidR="00F3493F" w:rsidRPr="00202E26" w:rsidRDefault="00F3493F" w:rsidP="0077481F">
      <w:pPr>
        <w:rPr>
          <w:rFonts w:ascii="Arial" w:hAnsi="Arial" w:cs="Arial"/>
          <w:b/>
          <w:bCs/>
          <w:u w:val="single"/>
        </w:rPr>
      </w:pPr>
    </w:p>
    <w:p w14:paraId="58A0010A" w14:textId="77777777" w:rsidR="009829C0" w:rsidRPr="00202E26" w:rsidRDefault="009829C0" w:rsidP="008B35E7">
      <w:pPr>
        <w:rPr>
          <w:rFonts w:ascii="Arial" w:hAnsi="Arial" w:cs="Arial"/>
          <w:b/>
          <w:u w:val="single"/>
        </w:rPr>
      </w:pPr>
    </w:p>
    <w:p w14:paraId="0D54BB92" w14:textId="679F6604" w:rsidR="008B35E7" w:rsidRPr="00202E26" w:rsidRDefault="008B35E7" w:rsidP="008B35E7">
      <w:pPr>
        <w:rPr>
          <w:rFonts w:ascii="Arial" w:hAnsi="Arial" w:cs="Arial"/>
          <w:b/>
          <w:u w:val="single"/>
        </w:rPr>
      </w:pPr>
      <w:r w:rsidRPr="00202E26">
        <w:rPr>
          <w:rFonts w:ascii="Arial" w:hAnsi="Arial" w:cs="Arial"/>
          <w:b/>
          <w:u w:val="single"/>
        </w:rPr>
        <w:t>Responsibilities</w:t>
      </w:r>
    </w:p>
    <w:p w14:paraId="6919A136" w14:textId="77777777" w:rsidR="0077481F" w:rsidRPr="00202E26" w:rsidRDefault="0077481F" w:rsidP="008B35E7">
      <w:pPr>
        <w:rPr>
          <w:rFonts w:ascii="Arial" w:hAnsi="Arial" w:cs="Arial"/>
          <w:b/>
          <w:u w:val="single"/>
        </w:rPr>
      </w:pPr>
    </w:p>
    <w:p w14:paraId="627DD071" w14:textId="0B3DE70D" w:rsidR="0077481F" w:rsidRPr="00202E26" w:rsidRDefault="0077481F" w:rsidP="0077481F">
      <w:pPr>
        <w:numPr>
          <w:ilvl w:val="0"/>
          <w:numId w:val="3"/>
        </w:numPr>
        <w:tabs>
          <w:tab w:val="left" w:pos="360"/>
        </w:tabs>
        <w:rPr>
          <w:rFonts w:ascii="Arial" w:hAnsi="Arial" w:cs="Arial"/>
        </w:rPr>
      </w:pPr>
      <w:r w:rsidRPr="00202E26">
        <w:rPr>
          <w:rFonts w:ascii="Arial" w:hAnsi="Arial" w:cs="Arial"/>
        </w:rPr>
        <w:t>Provides direction to and supervises summer staff including assisting with hiring, monitoring, training and evaluation</w:t>
      </w:r>
      <w:r w:rsidR="004E58E8" w:rsidRPr="00202E26">
        <w:rPr>
          <w:rFonts w:ascii="Arial" w:hAnsi="Arial" w:cs="Arial"/>
        </w:rPr>
        <w:t>. Will be responsible for some on-site supervision</w:t>
      </w:r>
      <w:r w:rsidR="00BA61E3" w:rsidRPr="00202E26">
        <w:rPr>
          <w:rFonts w:ascii="Arial" w:hAnsi="Arial" w:cs="Arial"/>
        </w:rPr>
        <w:t xml:space="preserve"> of Summer Camps</w:t>
      </w:r>
      <w:r w:rsidRPr="00202E26">
        <w:rPr>
          <w:rFonts w:ascii="Arial" w:hAnsi="Arial" w:cs="Arial"/>
        </w:rPr>
        <w:t>;</w:t>
      </w:r>
    </w:p>
    <w:p w14:paraId="0FB26D20" w14:textId="77777777" w:rsidR="0077481F" w:rsidRPr="00202E26" w:rsidRDefault="0077481F" w:rsidP="0077481F">
      <w:pPr>
        <w:numPr>
          <w:ilvl w:val="0"/>
          <w:numId w:val="4"/>
        </w:numPr>
        <w:tabs>
          <w:tab w:val="left" w:pos="360"/>
        </w:tabs>
        <w:rPr>
          <w:rFonts w:ascii="Arial" w:hAnsi="Arial" w:cs="Arial"/>
        </w:rPr>
      </w:pPr>
      <w:r w:rsidRPr="00202E26">
        <w:rPr>
          <w:rFonts w:ascii="Arial" w:hAnsi="Arial" w:cs="Arial"/>
        </w:rPr>
        <w:t xml:space="preserve"> Plans, coordinates and evaluates summer programs;</w:t>
      </w:r>
    </w:p>
    <w:p w14:paraId="4B111195" w14:textId="77777777" w:rsidR="0077481F" w:rsidRPr="00202E26" w:rsidRDefault="0077481F" w:rsidP="0077481F">
      <w:pPr>
        <w:numPr>
          <w:ilvl w:val="0"/>
          <w:numId w:val="5"/>
        </w:numPr>
        <w:tabs>
          <w:tab w:val="left" w:pos="360"/>
        </w:tabs>
        <w:rPr>
          <w:rFonts w:ascii="Arial" w:hAnsi="Arial" w:cs="Arial"/>
        </w:rPr>
      </w:pPr>
      <w:r w:rsidRPr="00202E26">
        <w:rPr>
          <w:rFonts w:ascii="Arial" w:hAnsi="Arial" w:cs="Arial"/>
        </w:rPr>
        <w:t xml:space="preserve"> Monitors day to day operations of summer programs;</w:t>
      </w:r>
    </w:p>
    <w:p w14:paraId="68DC5A5E" w14:textId="3F53A601" w:rsidR="0077481F" w:rsidRPr="00202E26" w:rsidRDefault="0077481F" w:rsidP="0077481F">
      <w:pPr>
        <w:numPr>
          <w:ilvl w:val="0"/>
          <w:numId w:val="6"/>
        </w:numPr>
        <w:tabs>
          <w:tab w:val="left" w:pos="360"/>
        </w:tabs>
        <w:rPr>
          <w:rFonts w:ascii="Arial" w:hAnsi="Arial" w:cs="Arial"/>
        </w:rPr>
      </w:pPr>
      <w:r w:rsidRPr="00202E26">
        <w:rPr>
          <w:rFonts w:ascii="Arial" w:hAnsi="Arial" w:cs="Arial"/>
        </w:rPr>
        <w:t xml:space="preserve"> </w:t>
      </w:r>
      <w:r w:rsidR="00F3493F" w:rsidRPr="00202E26">
        <w:rPr>
          <w:rFonts w:ascii="Arial" w:hAnsi="Arial" w:cs="Arial"/>
        </w:rPr>
        <w:t>Creates</w:t>
      </w:r>
      <w:r w:rsidRPr="00202E26">
        <w:rPr>
          <w:rFonts w:ascii="Arial" w:hAnsi="Arial" w:cs="Arial"/>
        </w:rPr>
        <w:t xml:space="preserve"> </w:t>
      </w:r>
      <w:r w:rsidR="00F3493F" w:rsidRPr="00202E26">
        <w:rPr>
          <w:rFonts w:ascii="Arial" w:hAnsi="Arial" w:cs="Arial"/>
        </w:rPr>
        <w:t>social media for all</w:t>
      </w:r>
      <w:r w:rsidRPr="00202E26">
        <w:rPr>
          <w:rFonts w:ascii="Arial" w:hAnsi="Arial" w:cs="Arial"/>
        </w:rPr>
        <w:t xml:space="preserve"> summer programs;</w:t>
      </w:r>
    </w:p>
    <w:p w14:paraId="6883AECC" w14:textId="77777777" w:rsidR="0077481F" w:rsidRPr="00202E26" w:rsidRDefault="0077481F" w:rsidP="0077481F">
      <w:pPr>
        <w:numPr>
          <w:ilvl w:val="0"/>
          <w:numId w:val="7"/>
        </w:numPr>
        <w:tabs>
          <w:tab w:val="left" w:pos="360"/>
        </w:tabs>
        <w:rPr>
          <w:rFonts w:ascii="Arial" w:hAnsi="Arial" w:cs="Arial"/>
        </w:rPr>
      </w:pPr>
      <w:r w:rsidRPr="00202E26">
        <w:rPr>
          <w:rFonts w:ascii="Arial" w:hAnsi="Arial" w:cs="Arial"/>
        </w:rPr>
        <w:t xml:space="preserve"> Enforces health and safety procedures;</w:t>
      </w:r>
    </w:p>
    <w:p w14:paraId="1ED5C278" w14:textId="77777777" w:rsidR="0077481F" w:rsidRPr="00202E26" w:rsidRDefault="0077481F" w:rsidP="0077481F">
      <w:pPr>
        <w:pStyle w:val="DefaultText"/>
        <w:numPr>
          <w:ilvl w:val="0"/>
          <w:numId w:val="8"/>
        </w:numPr>
        <w:tabs>
          <w:tab w:val="left" w:pos="360"/>
        </w:tabs>
        <w:suppressAutoHyphens/>
        <w:autoSpaceDE/>
        <w:autoSpaceDN/>
        <w:adjustRightInd/>
        <w:rPr>
          <w:rFonts w:ascii="Arial" w:hAnsi="Arial" w:cs="Arial"/>
        </w:rPr>
      </w:pPr>
      <w:r w:rsidRPr="00202E26">
        <w:rPr>
          <w:rFonts w:ascii="Arial" w:hAnsi="Arial" w:cs="Arial"/>
        </w:rPr>
        <w:t xml:space="preserve"> Distributes notices pertinent to the Summer Recreation Programs </w:t>
      </w:r>
      <w:proofErr w:type="spellStart"/>
      <w:r w:rsidRPr="00202E26">
        <w:rPr>
          <w:rFonts w:ascii="Arial" w:hAnsi="Arial" w:cs="Arial"/>
        </w:rPr>
        <w:t>ie</w:t>
      </w:r>
      <w:proofErr w:type="spellEnd"/>
      <w:r w:rsidRPr="00202E26">
        <w:rPr>
          <w:rFonts w:ascii="Arial" w:hAnsi="Arial" w:cs="Arial"/>
        </w:rPr>
        <w:t>. Notices to parents;</w:t>
      </w:r>
    </w:p>
    <w:p w14:paraId="099240D3" w14:textId="1CAF229E" w:rsidR="0077481F" w:rsidRPr="00202E26" w:rsidRDefault="0077481F" w:rsidP="00B84BA4">
      <w:pPr>
        <w:pStyle w:val="DefaultText"/>
        <w:numPr>
          <w:ilvl w:val="0"/>
          <w:numId w:val="9"/>
        </w:numPr>
        <w:tabs>
          <w:tab w:val="left" w:pos="360"/>
        </w:tabs>
        <w:suppressAutoHyphens/>
        <w:autoSpaceDE/>
        <w:autoSpaceDN/>
        <w:adjustRightInd/>
        <w:rPr>
          <w:rFonts w:ascii="Arial" w:hAnsi="Arial" w:cs="Arial"/>
        </w:rPr>
      </w:pPr>
      <w:r w:rsidRPr="00202E26">
        <w:rPr>
          <w:rFonts w:ascii="Arial" w:hAnsi="Arial" w:cs="Arial"/>
        </w:rPr>
        <w:t xml:space="preserve"> Organize</w:t>
      </w:r>
      <w:r w:rsidR="00F3493F" w:rsidRPr="00202E26">
        <w:rPr>
          <w:rFonts w:ascii="Arial" w:hAnsi="Arial" w:cs="Arial"/>
        </w:rPr>
        <w:t>s and receives</w:t>
      </w:r>
      <w:r w:rsidRPr="00202E26">
        <w:rPr>
          <w:rFonts w:ascii="Arial" w:hAnsi="Arial" w:cs="Arial"/>
        </w:rPr>
        <w:t xml:space="preserve"> all camp registration</w:t>
      </w:r>
      <w:r w:rsidR="000E370D" w:rsidRPr="00202E26">
        <w:rPr>
          <w:rFonts w:ascii="Arial" w:hAnsi="Arial" w:cs="Arial"/>
        </w:rPr>
        <w:t xml:space="preserve">. This includes corresponding with the Sport Hub to </w:t>
      </w:r>
      <w:r w:rsidR="00B84BA4" w:rsidRPr="00202E26">
        <w:rPr>
          <w:rFonts w:ascii="Arial" w:hAnsi="Arial" w:cs="Arial"/>
        </w:rPr>
        <w:t>initiate the registration process</w:t>
      </w:r>
      <w:r w:rsidRPr="00202E26">
        <w:rPr>
          <w:rFonts w:ascii="Arial" w:hAnsi="Arial" w:cs="Arial"/>
        </w:rPr>
        <w:t>;</w:t>
      </w:r>
    </w:p>
    <w:p w14:paraId="4ACDA037" w14:textId="1C46A6B7" w:rsidR="0077481F" w:rsidRPr="00202E26" w:rsidRDefault="00B84BA4" w:rsidP="0077481F">
      <w:pPr>
        <w:pStyle w:val="DefaultText"/>
        <w:numPr>
          <w:ilvl w:val="0"/>
          <w:numId w:val="10"/>
        </w:numPr>
        <w:tabs>
          <w:tab w:val="left" w:pos="360"/>
        </w:tabs>
        <w:suppressAutoHyphens/>
        <w:autoSpaceDE/>
        <w:autoSpaceDN/>
        <w:adjustRightInd/>
        <w:rPr>
          <w:rFonts w:ascii="Arial" w:hAnsi="Arial" w:cs="Arial"/>
        </w:rPr>
      </w:pPr>
      <w:r w:rsidRPr="00202E26">
        <w:rPr>
          <w:rFonts w:ascii="Arial" w:hAnsi="Arial" w:cs="Arial"/>
        </w:rPr>
        <w:t xml:space="preserve"> Organizes and </w:t>
      </w:r>
      <w:r w:rsidR="00B5444F" w:rsidRPr="00202E26">
        <w:rPr>
          <w:rFonts w:ascii="Arial" w:hAnsi="Arial" w:cs="Arial"/>
        </w:rPr>
        <w:t>s</w:t>
      </w:r>
      <w:r w:rsidR="0077481F" w:rsidRPr="00202E26">
        <w:rPr>
          <w:rFonts w:ascii="Arial" w:hAnsi="Arial" w:cs="Arial"/>
        </w:rPr>
        <w:t xml:space="preserve">upervises the </w:t>
      </w:r>
      <w:r w:rsidR="00D24C03">
        <w:rPr>
          <w:rFonts w:ascii="Arial" w:hAnsi="Arial" w:cs="Arial"/>
        </w:rPr>
        <w:t>Run Jump Throw</w:t>
      </w:r>
      <w:r w:rsidR="0077481F" w:rsidRPr="00202E26">
        <w:rPr>
          <w:rFonts w:ascii="Arial" w:hAnsi="Arial" w:cs="Arial"/>
        </w:rPr>
        <w:t xml:space="preserve"> </w:t>
      </w:r>
      <w:r w:rsidR="006A41BD" w:rsidRPr="00202E26">
        <w:rPr>
          <w:rFonts w:ascii="Arial" w:hAnsi="Arial" w:cs="Arial"/>
        </w:rPr>
        <w:t>T</w:t>
      </w:r>
      <w:r w:rsidR="0077481F" w:rsidRPr="00202E26">
        <w:rPr>
          <w:rFonts w:ascii="Arial" w:hAnsi="Arial" w:cs="Arial"/>
        </w:rPr>
        <w:t>rack and Field program</w:t>
      </w:r>
      <w:r w:rsidR="00B5444F" w:rsidRPr="00202E26">
        <w:rPr>
          <w:rFonts w:ascii="Arial" w:hAnsi="Arial" w:cs="Arial"/>
        </w:rPr>
        <w:t>. This includes assisting with the hiring of staff, training of staff</w:t>
      </w:r>
      <w:r w:rsidR="00EE6F58" w:rsidRPr="00202E26">
        <w:rPr>
          <w:rFonts w:ascii="Arial" w:hAnsi="Arial" w:cs="Arial"/>
        </w:rPr>
        <w:t xml:space="preserve">, submitting payroll for staff </w:t>
      </w:r>
      <w:proofErr w:type="spellStart"/>
      <w:r w:rsidR="00EE6F58" w:rsidRPr="00202E26">
        <w:rPr>
          <w:rFonts w:ascii="Arial" w:hAnsi="Arial" w:cs="Arial"/>
        </w:rPr>
        <w:t>etc</w:t>
      </w:r>
      <w:proofErr w:type="spellEnd"/>
      <w:r w:rsidR="0077481F" w:rsidRPr="00202E26">
        <w:rPr>
          <w:rFonts w:ascii="Arial" w:hAnsi="Arial" w:cs="Arial"/>
        </w:rPr>
        <w:t xml:space="preserve">; </w:t>
      </w:r>
    </w:p>
    <w:p w14:paraId="7AAA6BBD" w14:textId="0570C69C" w:rsidR="00526250" w:rsidRPr="00D24C03" w:rsidRDefault="00526250" w:rsidP="0077481F">
      <w:pPr>
        <w:pStyle w:val="DefaultText"/>
        <w:numPr>
          <w:ilvl w:val="0"/>
          <w:numId w:val="10"/>
        </w:numPr>
        <w:tabs>
          <w:tab w:val="left" w:pos="360"/>
        </w:tabs>
        <w:suppressAutoHyphens/>
        <w:autoSpaceDE/>
        <w:autoSpaceDN/>
        <w:adjustRightInd/>
        <w:rPr>
          <w:rFonts w:ascii="Arial" w:hAnsi="Arial" w:cs="Arial"/>
        </w:rPr>
      </w:pPr>
      <w:r w:rsidRPr="00D24C03">
        <w:rPr>
          <w:rFonts w:ascii="Arial" w:hAnsi="Arial" w:cs="Arial"/>
        </w:rPr>
        <w:t xml:space="preserve">Assists the Active Living Coordinator with duties pertaining to </w:t>
      </w:r>
      <w:r w:rsidR="000F6822" w:rsidRPr="00D24C03">
        <w:rPr>
          <w:rFonts w:ascii="Arial" w:hAnsi="Arial" w:cs="Arial"/>
        </w:rPr>
        <w:t>duties associated with</w:t>
      </w:r>
      <w:r w:rsidRPr="00D24C03">
        <w:rPr>
          <w:rFonts w:ascii="Arial" w:hAnsi="Arial" w:cs="Arial"/>
        </w:rPr>
        <w:t xml:space="preserve"> the Multi-Sport program</w:t>
      </w:r>
      <w:r w:rsidR="004E58E8" w:rsidRPr="00D24C03">
        <w:rPr>
          <w:rFonts w:ascii="Arial" w:hAnsi="Arial" w:cs="Arial"/>
        </w:rPr>
        <w:t>;</w:t>
      </w:r>
    </w:p>
    <w:p w14:paraId="4D883559" w14:textId="77777777" w:rsidR="0077481F" w:rsidRPr="00D24C03" w:rsidRDefault="0077481F" w:rsidP="0077481F">
      <w:pPr>
        <w:pStyle w:val="DefaultText"/>
        <w:numPr>
          <w:ilvl w:val="0"/>
          <w:numId w:val="11"/>
        </w:numPr>
        <w:tabs>
          <w:tab w:val="left" w:pos="360"/>
        </w:tabs>
        <w:suppressAutoHyphens/>
        <w:autoSpaceDE/>
        <w:autoSpaceDN/>
        <w:adjustRightInd/>
        <w:rPr>
          <w:rFonts w:ascii="Arial" w:hAnsi="Arial" w:cs="Arial"/>
        </w:rPr>
      </w:pPr>
      <w:r w:rsidRPr="00D24C03">
        <w:rPr>
          <w:rFonts w:ascii="Arial" w:hAnsi="Arial" w:cs="Arial"/>
        </w:rPr>
        <w:lastRenderedPageBreak/>
        <w:t xml:space="preserve"> Order program supplies for the Summer Recreation Programs.</w:t>
      </w:r>
    </w:p>
    <w:p w14:paraId="06AC88D7" w14:textId="77777777" w:rsidR="00C87ACA" w:rsidRPr="00D24C03" w:rsidRDefault="00C87ACA" w:rsidP="008B35E7">
      <w:pPr>
        <w:rPr>
          <w:rFonts w:ascii="Arial" w:hAnsi="Arial" w:cs="Arial"/>
          <w:b/>
          <w:u w:val="single"/>
        </w:rPr>
      </w:pPr>
    </w:p>
    <w:p w14:paraId="32E9ACD2" w14:textId="77777777" w:rsidR="008B35E7" w:rsidRPr="00D24C03" w:rsidRDefault="008B35E7" w:rsidP="008B35E7">
      <w:pPr>
        <w:rPr>
          <w:rFonts w:ascii="Arial" w:hAnsi="Arial" w:cs="Arial"/>
        </w:rPr>
      </w:pPr>
    </w:p>
    <w:p w14:paraId="4997B3D4" w14:textId="38FA3FC4" w:rsidR="008B35E7" w:rsidRPr="00D24C03" w:rsidRDefault="008B35E7" w:rsidP="008B35E7">
      <w:pPr>
        <w:rPr>
          <w:rFonts w:ascii="Arial" w:hAnsi="Arial" w:cs="Arial"/>
          <w:b/>
          <w:u w:val="single"/>
        </w:rPr>
      </w:pPr>
      <w:r w:rsidRPr="00D24C03">
        <w:rPr>
          <w:rFonts w:ascii="Arial" w:hAnsi="Arial" w:cs="Arial"/>
          <w:b/>
          <w:u w:val="single"/>
        </w:rPr>
        <w:t>Qualifications</w:t>
      </w:r>
    </w:p>
    <w:p w14:paraId="736D1DD6" w14:textId="77777777" w:rsidR="008B4D8F" w:rsidRPr="00D24C03" w:rsidRDefault="008B4D8F" w:rsidP="008B35E7">
      <w:pPr>
        <w:rPr>
          <w:rFonts w:ascii="Arial" w:hAnsi="Arial" w:cs="Arial"/>
          <w:b/>
          <w:u w:val="single"/>
        </w:rPr>
      </w:pPr>
    </w:p>
    <w:p w14:paraId="6B236739" w14:textId="77BC3B88" w:rsidR="0077481F" w:rsidRPr="00D24C03" w:rsidRDefault="00FC49E5" w:rsidP="0077481F">
      <w:pPr>
        <w:pStyle w:val="DefaultText"/>
        <w:numPr>
          <w:ilvl w:val="0"/>
          <w:numId w:val="12"/>
        </w:numPr>
        <w:rPr>
          <w:rFonts w:ascii="Arial" w:hAnsi="Arial" w:cs="Arial"/>
        </w:rPr>
      </w:pPr>
      <w:r w:rsidRPr="00D24C03">
        <w:rPr>
          <w:rFonts w:ascii="Arial" w:hAnsi="Arial" w:cs="Arial"/>
        </w:rPr>
        <w:t>E</w:t>
      </w:r>
      <w:r w:rsidR="0077481F" w:rsidRPr="00D24C03">
        <w:rPr>
          <w:rFonts w:ascii="Arial" w:hAnsi="Arial" w:cs="Arial"/>
        </w:rPr>
        <w:t>nroll</w:t>
      </w:r>
      <w:r w:rsidRPr="00D24C03">
        <w:rPr>
          <w:rFonts w:ascii="Arial" w:hAnsi="Arial" w:cs="Arial"/>
        </w:rPr>
        <w:t>ment</w:t>
      </w:r>
      <w:r w:rsidR="0077481F" w:rsidRPr="00D24C03">
        <w:rPr>
          <w:rFonts w:ascii="Arial" w:hAnsi="Arial" w:cs="Arial"/>
        </w:rPr>
        <w:t xml:space="preserve"> in programming related to Children and Youth. For example, Bachelor of Education, Human Kinetics, or Recreation Degree.</w:t>
      </w:r>
    </w:p>
    <w:p w14:paraId="483BEEDE" w14:textId="77777777" w:rsidR="0077481F" w:rsidRPr="00D24C03" w:rsidRDefault="0077481F" w:rsidP="0077481F">
      <w:pPr>
        <w:pStyle w:val="DefaultText"/>
        <w:numPr>
          <w:ilvl w:val="0"/>
          <w:numId w:val="12"/>
        </w:numPr>
        <w:rPr>
          <w:rFonts w:ascii="Arial" w:hAnsi="Arial" w:cs="Arial"/>
        </w:rPr>
      </w:pPr>
      <w:r w:rsidRPr="00D24C03">
        <w:rPr>
          <w:rFonts w:ascii="Arial" w:hAnsi="Arial" w:cs="Arial"/>
        </w:rPr>
        <w:t>Must have experience in leading children/youth programs;</w:t>
      </w:r>
    </w:p>
    <w:p w14:paraId="31812944" w14:textId="4F140373" w:rsidR="008B35E7" w:rsidRPr="00D24C03" w:rsidRDefault="0077481F" w:rsidP="008B35E7">
      <w:pPr>
        <w:pStyle w:val="DefaultText"/>
        <w:numPr>
          <w:ilvl w:val="0"/>
          <w:numId w:val="12"/>
        </w:numPr>
        <w:rPr>
          <w:rFonts w:ascii="Arial" w:hAnsi="Arial" w:cs="Arial"/>
        </w:rPr>
      </w:pPr>
      <w:r w:rsidRPr="00D24C03">
        <w:rPr>
          <w:rFonts w:ascii="Arial" w:hAnsi="Arial" w:cs="Arial"/>
        </w:rPr>
        <w:t>Must be a returning student</w:t>
      </w:r>
      <w:r w:rsidR="00E51199" w:rsidRPr="00D24C03">
        <w:rPr>
          <w:rFonts w:ascii="Arial" w:hAnsi="Arial" w:cs="Arial"/>
        </w:rPr>
        <w:t>.</w:t>
      </w:r>
    </w:p>
    <w:p w14:paraId="28AEE2DB" w14:textId="77777777" w:rsidR="0086292D" w:rsidRPr="00D24C03" w:rsidRDefault="0086292D" w:rsidP="008B35E7">
      <w:pPr>
        <w:rPr>
          <w:rFonts w:ascii="Arial" w:hAnsi="Arial" w:cs="Arial"/>
          <w:b/>
          <w:u w:val="single"/>
        </w:rPr>
      </w:pPr>
    </w:p>
    <w:p w14:paraId="4318ED25" w14:textId="4DF770CA" w:rsidR="008B35E7" w:rsidRPr="00D24C03" w:rsidRDefault="008B35E7" w:rsidP="008B35E7">
      <w:pPr>
        <w:rPr>
          <w:rFonts w:ascii="Arial" w:hAnsi="Arial" w:cs="Arial"/>
          <w:b/>
          <w:u w:val="single"/>
        </w:rPr>
      </w:pPr>
      <w:r w:rsidRPr="00D24C03">
        <w:rPr>
          <w:rFonts w:ascii="Arial" w:hAnsi="Arial" w:cs="Arial"/>
          <w:b/>
          <w:u w:val="single"/>
        </w:rPr>
        <w:t>Additional Skills and Abilities</w:t>
      </w:r>
    </w:p>
    <w:p w14:paraId="0CD81D1D" w14:textId="77777777"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Must be highly organized;</w:t>
      </w:r>
    </w:p>
    <w:p w14:paraId="59E19862" w14:textId="77777777"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Must be able to work both in a team environment as well as independently;</w:t>
      </w:r>
    </w:p>
    <w:p w14:paraId="3E9FBFF1" w14:textId="77777777"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Must have knowledge in program development and lesson planning;</w:t>
      </w:r>
    </w:p>
    <w:p w14:paraId="11936050" w14:textId="77777777"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Must have experience in leading children/youth programs;</w:t>
      </w:r>
    </w:p>
    <w:p w14:paraId="5DE295C8" w14:textId="2570E610"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 xml:space="preserve">Must have excellent </w:t>
      </w:r>
      <w:r w:rsidR="00FC49E5" w:rsidRPr="00D24C03">
        <w:rPr>
          <w:rFonts w:ascii="Arial" w:hAnsi="Arial" w:cs="Arial"/>
          <w:sz w:val="24"/>
          <w:szCs w:val="24"/>
        </w:rPr>
        <w:t>c</w:t>
      </w:r>
      <w:r w:rsidRPr="00D24C03">
        <w:rPr>
          <w:rFonts w:ascii="Arial" w:hAnsi="Arial" w:cs="Arial"/>
          <w:sz w:val="24"/>
          <w:szCs w:val="24"/>
        </w:rPr>
        <w:t xml:space="preserve">onflict </w:t>
      </w:r>
      <w:r w:rsidR="00FC49E5" w:rsidRPr="00D24C03">
        <w:rPr>
          <w:rFonts w:ascii="Arial" w:hAnsi="Arial" w:cs="Arial"/>
          <w:sz w:val="24"/>
          <w:szCs w:val="24"/>
        </w:rPr>
        <w:t>r</w:t>
      </w:r>
      <w:r w:rsidRPr="00D24C03">
        <w:rPr>
          <w:rFonts w:ascii="Arial" w:hAnsi="Arial" w:cs="Arial"/>
          <w:sz w:val="24"/>
          <w:szCs w:val="24"/>
        </w:rPr>
        <w:t>esolution skills;</w:t>
      </w:r>
    </w:p>
    <w:p w14:paraId="589906C0" w14:textId="77777777"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Must have good communication skills;</w:t>
      </w:r>
    </w:p>
    <w:p w14:paraId="01A4DF93" w14:textId="5E748823" w:rsidR="0077481F" w:rsidRPr="00D24C03" w:rsidRDefault="0077481F" w:rsidP="0077481F">
      <w:pPr>
        <w:pStyle w:val="ListParagraph"/>
        <w:numPr>
          <w:ilvl w:val="0"/>
          <w:numId w:val="13"/>
        </w:numPr>
        <w:spacing w:before="0"/>
        <w:rPr>
          <w:rFonts w:ascii="Arial" w:hAnsi="Arial" w:cs="Arial"/>
          <w:sz w:val="24"/>
          <w:szCs w:val="24"/>
        </w:rPr>
      </w:pPr>
      <w:r w:rsidRPr="00D24C03">
        <w:rPr>
          <w:rFonts w:ascii="Arial" w:hAnsi="Arial" w:cs="Arial"/>
          <w:sz w:val="24"/>
          <w:szCs w:val="24"/>
        </w:rPr>
        <w:t xml:space="preserve">Must </w:t>
      </w:r>
      <w:r w:rsidR="00F3493F" w:rsidRPr="00D24C03">
        <w:rPr>
          <w:rFonts w:ascii="Arial" w:hAnsi="Arial" w:cs="Arial"/>
          <w:sz w:val="24"/>
          <w:szCs w:val="24"/>
        </w:rPr>
        <w:t>be proficient in computer skills (Word, Excel</w:t>
      </w:r>
      <w:r w:rsidR="006A41BD" w:rsidRPr="00D24C03">
        <w:rPr>
          <w:rFonts w:ascii="Arial" w:hAnsi="Arial" w:cs="Arial"/>
          <w:sz w:val="24"/>
          <w:szCs w:val="24"/>
        </w:rPr>
        <w:t>, Publisher).</w:t>
      </w:r>
    </w:p>
    <w:p w14:paraId="0DF35410" w14:textId="77777777" w:rsidR="00F3493F" w:rsidRPr="00D24C03" w:rsidRDefault="00F3493F">
      <w:pPr>
        <w:rPr>
          <w:rFonts w:ascii="Arial" w:hAnsi="Arial" w:cs="Arial"/>
          <w:b/>
          <w:bCs/>
          <w:u w:val="single"/>
        </w:rPr>
      </w:pPr>
    </w:p>
    <w:p w14:paraId="33721B45" w14:textId="214C7A0F" w:rsidR="007968DA" w:rsidRPr="00D24C03" w:rsidRDefault="0077481F">
      <w:pPr>
        <w:rPr>
          <w:rFonts w:ascii="Arial" w:hAnsi="Arial" w:cs="Arial"/>
          <w:b/>
          <w:bCs/>
          <w:u w:val="single"/>
        </w:rPr>
      </w:pPr>
      <w:r w:rsidRPr="00D24C03">
        <w:rPr>
          <w:rFonts w:ascii="Arial" w:hAnsi="Arial" w:cs="Arial"/>
          <w:b/>
          <w:bCs/>
          <w:u w:val="single"/>
        </w:rPr>
        <w:t>Special Requirements</w:t>
      </w:r>
    </w:p>
    <w:p w14:paraId="59A8CC15" w14:textId="5B253AAD" w:rsidR="00F3493F" w:rsidRPr="00D24C03" w:rsidRDefault="00F3493F" w:rsidP="0077481F">
      <w:pPr>
        <w:pStyle w:val="ListParagraph"/>
        <w:numPr>
          <w:ilvl w:val="0"/>
          <w:numId w:val="14"/>
        </w:numPr>
        <w:rPr>
          <w:rFonts w:ascii="Arial" w:hAnsi="Arial" w:cs="Arial"/>
          <w:sz w:val="24"/>
          <w:szCs w:val="24"/>
        </w:rPr>
      </w:pPr>
      <w:r w:rsidRPr="00D24C03">
        <w:rPr>
          <w:rFonts w:ascii="Arial" w:hAnsi="Arial" w:cs="Arial"/>
          <w:sz w:val="24"/>
          <w:szCs w:val="24"/>
        </w:rPr>
        <w:t>Must provide a recent Criminal Record check with Vulnerable Sector Check</w:t>
      </w:r>
    </w:p>
    <w:p w14:paraId="6F71C717" w14:textId="3C1EA091" w:rsidR="0077481F" w:rsidRPr="00D24C03" w:rsidRDefault="0077481F" w:rsidP="0077481F">
      <w:pPr>
        <w:pStyle w:val="ListParagraph"/>
        <w:numPr>
          <w:ilvl w:val="0"/>
          <w:numId w:val="14"/>
        </w:numPr>
        <w:rPr>
          <w:rFonts w:ascii="Arial" w:hAnsi="Arial" w:cs="Arial"/>
          <w:sz w:val="24"/>
          <w:szCs w:val="24"/>
        </w:rPr>
      </w:pPr>
      <w:r w:rsidRPr="00D24C03">
        <w:rPr>
          <w:rFonts w:ascii="Arial" w:hAnsi="Arial" w:cs="Arial"/>
          <w:sz w:val="24"/>
          <w:szCs w:val="24"/>
        </w:rPr>
        <w:t xml:space="preserve">Must have a </w:t>
      </w:r>
      <w:r w:rsidR="00F3493F" w:rsidRPr="00D24C03">
        <w:rPr>
          <w:rFonts w:ascii="Arial" w:hAnsi="Arial" w:cs="Arial"/>
          <w:sz w:val="24"/>
          <w:szCs w:val="24"/>
        </w:rPr>
        <w:t>valid</w:t>
      </w:r>
      <w:r w:rsidRPr="00D24C03">
        <w:rPr>
          <w:rFonts w:ascii="Arial" w:hAnsi="Arial" w:cs="Arial"/>
          <w:sz w:val="24"/>
          <w:szCs w:val="24"/>
        </w:rPr>
        <w:t xml:space="preserve"> First Aid/CPR certification;</w:t>
      </w:r>
    </w:p>
    <w:p w14:paraId="7E029E08" w14:textId="39A47E8E" w:rsidR="008B4D8F" w:rsidRPr="00D24C03" w:rsidRDefault="008B4D8F" w:rsidP="0077481F">
      <w:pPr>
        <w:pStyle w:val="ListParagraph"/>
        <w:numPr>
          <w:ilvl w:val="0"/>
          <w:numId w:val="14"/>
        </w:numPr>
        <w:rPr>
          <w:rFonts w:ascii="Arial" w:hAnsi="Arial" w:cs="Arial"/>
          <w:sz w:val="24"/>
          <w:szCs w:val="24"/>
        </w:rPr>
      </w:pPr>
      <w:r w:rsidRPr="00D24C03">
        <w:rPr>
          <w:rFonts w:ascii="Arial" w:hAnsi="Arial" w:cs="Arial"/>
          <w:sz w:val="24"/>
          <w:szCs w:val="24"/>
        </w:rPr>
        <w:t>Valid driver’s license (vehicle is an asset)</w:t>
      </w:r>
    </w:p>
    <w:p w14:paraId="19540171" w14:textId="77777777" w:rsidR="008B4D8F" w:rsidRPr="000A2C2B" w:rsidRDefault="008B4D8F" w:rsidP="008B4D8F">
      <w:pPr>
        <w:rPr>
          <w:rFonts w:ascii="Arial" w:hAnsi="Arial" w:cs="Arial"/>
          <w:b/>
        </w:rPr>
      </w:pPr>
    </w:p>
    <w:p w14:paraId="7E512357" w14:textId="77777777" w:rsidR="008B4D8F" w:rsidRPr="00D24C03" w:rsidRDefault="008B4D8F" w:rsidP="008B4D8F">
      <w:pPr>
        <w:rPr>
          <w:rFonts w:ascii="Arial" w:hAnsi="Arial" w:cs="Arial"/>
          <w:b/>
        </w:rPr>
      </w:pPr>
    </w:p>
    <w:p w14:paraId="58EF836C" w14:textId="77777777" w:rsidR="0077481F" w:rsidRPr="00F3493F" w:rsidRDefault="0077481F" w:rsidP="00F3493F">
      <w:pPr>
        <w:rPr>
          <w:rFonts w:ascii="Arial Nova" w:hAnsi="Arial Nova"/>
        </w:rPr>
      </w:pPr>
    </w:p>
    <w:sectPr w:rsidR="0077481F" w:rsidRPr="00F3493F" w:rsidSect="00DD48AB">
      <w:footerReference w:type="default" r:id="rId10"/>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B2E58" w14:textId="77777777" w:rsidR="00DD48AB" w:rsidRDefault="00DD48AB" w:rsidP="00BC5294">
      <w:r>
        <w:separator/>
      </w:r>
    </w:p>
  </w:endnote>
  <w:endnote w:type="continuationSeparator" w:id="0">
    <w:p w14:paraId="5F1B2848" w14:textId="77777777" w:rsidR="00DD48AB" w:rsidRDefault="00DD48AB" w:rsidP="00BC5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 w:name="Arial Nova Light">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965920"/>
      <w:docPartObj>
        <w:docPartGallery w:val="Page Numbers (Bottom of Page)"/>
        <w:docPartUnique/>
      </w:docPartObj>
    </w:sdtPr>
    <w:sdtContent>
      <w:sdt>
        <w:sdtPr>
          <w:id w:val="1728636285"/>
          <w:docPartObj>
            <w:docPartGallery w:val="Page Numbers (Top of Page)"/>
            <w:docPartUnique/>
          </w:docPartObj>
        </w:sdtPr>
        <w:sdtContent>
          <w:p w14:paraId="60FC6EAC" w14:textId="77777777" w:rsidR="00BC5294" w:rsidRDefault="00BC5294">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F2EB1AC" w14:textId="77777777" w:rsidR="00BC5294" w:rsidRDefault="00BC5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597FD" w14:textId="77777777" w:rsidR="00DD48AB" w:rsidRDefault="00DD48AB" w:rsidP="00BC5294">
      <w:r>
        <w:separator/>
      </w:r>
    </w:p>
  </w:footnote>
  <w:footnote w:type="continuationSeparator" w:id="0">
    <w:p w14:paraId="32E6BF1F" w14:textId="77777777" w:rsidR="00DD48AB" w:rsidRDefault="00DD48AB" w:rsidP="00BC5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11"/>
    <w:lvl w:ilvl="0">
      <w:numFmt w:val="none"/>
      <w:suff w:val="nothing"/>
      <w:lvlText w:val=""/>
      <w:lvlJc w:val="left"/>
      <w:pPr>
        <w:tabs>
          <w:tab w:val="num" w:pos="360"/>
        </w:tabs>
        <w:ind w:left="360" w:hanging="360"/>
      </w:pPr>
      <w:rPr>
        <w:rFonts w:ascii="Wingdings" w:hAnsi="Wingdings"/>
        <w:sz w:val="24"/>
      </w:rPr>
    </w:lvl>
  </w:abstractNum>
  <w:abstractNum w:abstractNumId="1" w15:restartNumberingAfterBreak="0">
    <w:nsid w:val="00000004"/>
    <w:multiLevelType w:val="singleLevel"/>
    <w:tmpl w:val="00000004"/>
    <w:name w:val="WW8Num14"/>
    <w:lvl w:ilvl="0">
      <w:numFmt w:val="none"/>
      <w:suff w:val="nothing"/>
      <w:lvlText w:val=""/>
      <w:lvlJc w:val="left"/>
      <w:pPr>
        <w:tabs>
          <w:tab w:val="num" w:pos="360"/>
        </w:tabs>
        <w:ind w:left="360" w:hanging="360"/>
      </w:pPr>
      <w:rPr>
        <w:rFonts w:ascii="Wingdings" w:hAnsi="Wingdings"/>
        <w:sz w:val="24"/>
      </w:rPr>
    </w:lvl>
  </w:abstractNum>
  <w:abstractNum w:abstractNumId="2" w15:restartNumberingAfterBreak="0">
    <w:nsid w:val="00000005"/>
    <w:multiLevelType w:val="singleLevel"/>
    <w:tmpl w:val="00000005"/>
    <w:name w:val="WW8Num4"/>
    <w:lvl w:ilvl="0">
      <w:numFmt w:val="none"/>
      <w:suff w:val="nothing"/>
      <w:lvlText w:val=""/>
      <w:lvlJc w:val="left"/>
      <w:pPr>
        <w:tabs>
          <w:tab w:val="num" w:pos="360"/>
        </w:tabs>
        <w:ind w:left="360" w:hanging="360"/>
      </w:pPr>
      <w:rPr>
        <w:rFonts w:ascii="Wingdings" w:hAnsi="Wingdings"/>
        <w:sz w:val="24"/>
      </w:rPr>
    </w:lvl>
  </w:abstractNum>
  <w:abstractNum w:abstractNumId="3" w15:restartNumberingAfterBreak="0">
    <w:nsid w:val="00000006"/>
    <w:multiLevelType w:val="singleLevel"/>
    <w:tmpl w:val="00000006"/>
    <w:name w:val="WW8Num10"/>
    <w:lvl w:ilvl="0">
      <w:numFmt w:val="none"/>
      <w:suff w:val="nothing"/>
      <w:lvlText w:val=""/>
      <w:lvlJc w:val="left"/>
      <w:pPr>
        <w:tabs>
          <w:tab w:val="num" w:pos="360"/>
        </w:tabs>
        <w:ind w:left="360" w:hanging="360"/>
      </w:pPr>
      <w:rPr>
        <w:rFonts w:ascii="Wingdings" w:hAnsi="Wingdings"/>
        <w:sz w:val="24"/>
      </w:rPr>
    </w:lvl>
  </w:abstractNum>
  <w:abstractNum w:abstractNumId="4" w15:restartNumberingAfterBreak="0">
    <w:nsid w:val="00000007"/>
    <w:multiLevelType w:val="singleLevel"/>
    <w:tmpl w:val="00000007"/>
    <w:name w:val="WW8Num8"/>
    <w:lvl w:ilvl="0">
      <w:numFmt w:val="none"/>
      <w:suff w:val="nothing"/>
      <w:lvlText w:val=""/>
      <w:lvlJc w:val="left"/>
      <w:pPr>
        <w:tabs>
          <w:tab w:val="num" w:pos="360"/>
        </w:tabs>
        <w:ind w:left="360" w:hanging="360"/>
      </w:pPr>
      <w:rPr>
        <w:rFonts w:ascii="Wingdings" w:hAnsi="Wingdings"/>
        <w:sz w:val="24"/>
      </w:rPr>
    </w:lvl>
  </w:abstractNum>
  <w:abstractNum w:abstractNumId="5" w15:restartNumberingAfterBreak="0">
    <w:nsid w:val="00000008"/>
    <w:multiLevelType w:val="singleLevel"/>
    <w:tmpl w:val="00000008"/>
    <w:name w:val="WW8Num13"/>
    <w:lvl w:ilvl="0">
      <w:numFmt w:val="none"/>
      <w:suff w:val="nothing"/>
      <w:lvlText w:val=""/>
      <w:lvlJc w:val="left"/>
      <w:pPr>
        <w:tabs>
          <w:tab w:val="num" w:pos="360"/>
        </w:tabs>
        <w:ind w:left="360" w:hanging="360"/>
      </w:pPr>
      <w:rPr>
        <w:rFonts w:ascii="Wingdings" w:hAnsi="Wingdings"/>
        <w:sz w:val="24"/>
      </w:rPr>
    </w:lvl>
  </w:abstractNum>
  <w:abstractNum w:abstractNumId="6" w15:restartNumberingAfterBreak="0">
    <w:nsid w:val="00000009"/>
    <w:multiLevelType w:val="singleLevel"/>
    <w:tmpl w:val="00000009"/>
    <w:name w:val="WW8Num6"/>
    <w:lvl w:ilvl="0">
      <w:numFmt w:val="none"/>
      <w:suff w:val="nothing"/>
      <w:lvlText w:val=""/>
      <w:lvlJc w:val="left"/>
      <w:pPr>
        <w:tabs>
          <w:tab w:val="num" w:pos="360"/>
        </w:tabs>
        <w:ind w:left="360" w:hanging="360"/>
      </w:pPr>
      <w:rPr>
        <w:rFonts w:ascii="Wingdings" w:hAnsi="Wingdings"/>
        <w:sz w:val="24"/>
      </w:rPr>
    </w:lvl>
  </w:abstractNum>
  <w:abstractNum w:abstractNumId="7" w15:restartNumberingAfterBreak="0">
    <w:nsid w:val="0000000A"/>
    <w:multiLevelType w:val="singleLevel"/>
    <w:tmpl w:val="0000000A"/>
    <w:name w:val="WW8Num3"/>
    <w:lvl w:ilvl="0">
      <w:numFmt w:val="none"/>
      <w:suff w:val="nothing"/>
      <w:lvlText w:val=""/>
      <w:lvlJc w:val="left"/>
      <w:pPr>
        <w:tabs>
          <w:tab w:val="num" w:pos="360"/>
        </w:tabs>
        <w:ind w:left="360" w:hanging="360"/>
      </w:pPr>
      <w:rPr>
        <w:rFonts w:ascii="Wingdings" w:hAnsi="Wingdings"/>
        <w:sz w:val="24"/>
      </w:rPr>
    </w:lvl>
  </w:abstractNum>
  <w:abstractNum w:abstractNumId="8" w15:restartNumberingAfterBreak="0">
    <w:nsid w:val="0000000B"/>
    <w:multiLevelType w:val="singleLevel"/>
    <w:tmpl w:val="0000000B"/>
    <w:name w:val="WW8Num15"/>
    <w:lvl w:ilvl="0">
      <w:numFmt w:val="none"/>
      <w:suff w:val="nothing"/>
      <w:lvlText w:val=""/>
      <w:lvlJc w:val="left"/>
      <w:pPr>
        <w:tabs>
          <w:tab w:val="num" w:pos="360"/>
        </w:tabs>
        <w:ind w:left="360" w:hanging="360"/>
      </w:pPr>
      <w:rPr>
        <w:rFonts w:ascii="Wingdings" w:hAnsi="Wingdings"/>
        <w:sz w:val="24"/>
      </w:rPr>
    </w:lvl>
  </w:abstractNum>
  <w:abstractNum w:abstractNumId="9" w15:restartNumberingAfterBreak="0">
    <w:nsid w:val="03174B15"/>
    <w:multiLevelType w:val="hybridMultilevel"/>
    <w:tmpl w:val="7270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EC66E4"/>
    <w:multiLevelType w:val="hybridMultilevel"/>
    <w:tmpl w:val="25965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61DE6"/>
    <w:multiLevelType w:val="hybridMultilevel"/>
    <w:tmpl w:val="690452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79366235"/>
    <w:multiLevelType w:val="hybridMultilevel"/>
    <w:tmpl w:val="8A16E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EE5A5E"/>
    <w:multiLevelType w:val="hybridMultilevel"/>
    <w:tmpl w:val="0BD40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97662780">
    <w:abstractNumId w:val="10"/>
  </w:num>
  <w:num w:numId="2" w16cid:durableId="1835875476">
    <w:abstractNumId w:val="11"/>
  </w:num>
  <w:num w:numId="3" w16cid:durableId="611978479">
    <w:abstractNumId w:val="0"/>
  </w:num>
  <w:num w:numId="4" w16cid:durableId="71314886">
    <w:abstractNumId w:val="1"/>
  </w:num>
  <w:num w:numId="5" w16cid:durableId="653922605">
    <w:abstractNumId w:val="2"/>
  </w:num>
  <w:num w:numId="6" w16cid:durableId="370421594">
    <w:abstractNumId w:val="3"/>
  </w:num>
  <w:num w:numId="7" w16cid:durableId="1330937255">
    <w:abstractNumId w:val="4"/>
  </w:num>
  <w:num w:numId="8" w16cid:durableId="1284994167">
    <w:abstractNumId w:val="5"/>
  </w:num>
  <w:num w:numId="9" w16cid:durableId="464398530">
    <w:abstractNumId w:val="6"/>
  </w:num>
  <w:num w:numId="10" w16cid:durableId="70589204">
    <w:abstractNumId w:val="7"/>
  </w:num>
  <w:num w:numId="11" w16cid:durableId="1038165063">
    <w:abstractNumId w:val="8"/>
  </w:num>
  <w:num w:numId="12" w16cid:durableId="1808039254">
    <w:abstractNumId w:val="12"/>
  </w:num>
  <w:num w:numId="13" w16cid:durableId="273559811">
    <w:abstractNumId w:val="9"/>
  </w:num>
  <w:num w:numId="14" w16cid:durableId="19444114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E7"/>
    <w:rsid w:val="000A2C2B"/>
    <w:rsid w:val="000E370D"/>
    <w:rsid w:val="000F6822"/>
    <w:rsid w:val="000F7A1D"/>
    <w:rsid w:val="0010579E"/>
    <w:rsid w:val="00147AE3"/>
    <w:rsid w:val="001A5FE9"/>
    <w:rsid w:val="00202E26"/>
    <w:rsid w:val="002714FB"/>
    <w:rsid w:val="00273659"/>
    <w:rsid w:val="002A478F"/>
    <w:rsid w:val="0032543A"/>
    <w:rsid w:val="0041274B"/>
    <w:rsid w:val="00487274"/>
    <w:rsid w:val="004958F6"/>
    <w:rsid w:val="00497A98"/>
    <w:rsid w:val="004B2519"/>
    <w:rsid w:val="004B3AC1"/>
    <w:rsid w:val="004E58E8"/>
    <w:rsid w:val="004E6FD9"/>
    <w:rsid w:val="00513425"/>
    <w:rsid w:val="0052546E"/>
    <w:rsid w:val="00526250"/>
    <w:rsid w:val="00532C25"/>
    <w:rsid w:val="00621D46"/>
    <w:rsid w:val="00634117"/>
    <w:rsid w:val="006A41BD"/>
    <w:rsid w:val="0077481F"/>
    <w:rsid w:val="007968DA"/>
    <w:rsid w:val="007E6D09"/>
    <w:rsid w:val="007F292F"/>
    <w:rsid w:val="007F75B9"/>
    <w:rsid w:val="0086292D"/>
    <w:rsid w:val="008B2169"/>
    <w:rsid w:val="008B35E7"/>
    <w:rsid w:val="008B4D8F"/>
    <w:rsid w:val="008D7908"/>
    <w:rsid w:val="008E0B14"/>
    <w:rsid w:val="008E0B1E"/>
    <w:rsid w:val="009177FF"/>
    <w:rsid w:val="009829C0"/>
    <w:rsid w:val="00A53B7F"/>
    <w:rsid w:val="00AF1D70"/>
    <w:rsid w:val="00B04404"/>
    <w:rsid w:val="00B5444F"/>
    <w:rsid w:val="00B84BA4"/>
    <w:rsid w:val="00BA61E3"/>
    <w:rsid w:val="00BC5294"/>
    <w:rsid w:val="00C87ACA"/>
    <w:rsid w:val="00CF3624"/>
    <w:rsid w:val="00D05BB2"/>
    <w:rsid w:val="00D24C03"/>
    <w:rsid w:val="00D35D57"/>
    <w:rsid w:val="00D540AC"/>
    <w:rsid w:val="00D639D3"/>
    <w:rsid w:val="00DA239F"/>
    <w:rsid w:val="00DA6B99"/>
    <w:rsid w:val="00DD48AB"/>
    <w:rsid w:val="00E06D0A"/>
    <w:rsid w:val="00E510DA"/>
    <w:rsid w:val="00E51199"/>
    <w:rsid w:val="00EE6F58"/>
    <w:rsid w:val="00F0302A"/>
    <w:rsid w:val="00F10D34"/>
    <w:rsid w:val="00F3493F"/>
    <w:rsid w:val="00F35D01"/>
    <w:rsid w:val="00F550F5"/>
    <w:rsid w:val="00FC49E5"/>
    <w:rsid w:val="00FC73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7F25"/>
  <w15:chartTrackingRefBased/>
  <w15:docId w15:val="{1F4985E7-DBF7-4C79-AF43-09256FC1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5E7"/>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8B35E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5E7"/>
    <w:rPr>
      <w:rFonts w:asciiTheme="majorHAnsi" w:eastAsiaTheme="majorEastAsia" w:hAnsiTheme="majorHAnsi" w:cstheme="majorBidi"/>
      <w:color w:val="2F5496" w:themeColor="accent1" w:themeShade="BF"/>
      <w:sz w:val="32"/>
      <w:szCs w:val="32"/>
      <w:lang w:eastAsia="ar-SA"/>
    </w:rPr>
  </w:style>
  <w:style w:type="paragraph" w:styleId="ListParagraph">
    <w:name w:val="List Paragraph"/>
    <w:basedOn w:val="Normal"/>
    <w:uiPriority w:val="34"/>
    <w:qFormat/>
    <w:rsid w:val="00C87ACA"/>
    <w:pPr>
      <w:suppressAutoHyphens w:val="0"/>
      <w:spacing w:before="200" w:after="200" w:line="276" w:lineRule="auto"/>
      <w:ind w:left="720"/>
      <w:contextualSpacing/>
    </w:pPr>
    <w:rPr>
      <w:rFonts w:asciiTheme="minorHAnsi" w:eastAsiaTheme="minorEastAsia" w:hAnsiTheme="minorHAnsi" w:cstheme="minorBidi"/>
      <w:sz w:val="20"/>
      <w:szCs w:val="20"/>
      <w:lang w:val="en-US" w:eastAsia="en-US" w:bidi="en-US"/>
    </w:rPr>
  </w:style>
  <w:style w:type="paragraph" w:customStyle="1" w:styleId="Default">
    <w:name w:val="Default"/>
    <w:rsid w:val="009829C0"/>
    <w:pPr>
      <w:autoSpaceDE w:val="0"/>
      <w:autoSpaceDN w:val="0"/>
      <w:adjustRightInd w:val="0"/>
      <w:spacing w:after="0" w:line="240" w:lineRule="auto"/>
    </w:pPr>
    <w:rPr>
      <w:rFonts w:ascii="Arial Nova" w:hAnsi="Arial Nova" w:cs="Arial Nova"/>
      <w:color w:val="000000"/>
      <w:sz w:val="24"/>
      <w:szCs w:val="24"/>
    </w:rPr>
  </w:style>
  <w:style w:type="paragraph" w:styleId="Header">
    <w:name w:val="header"/>
    <w:basedOn w:val="Normal"/>
    <w:link w:val="HeaderChar"/>
    <w:uiPriority w:val="99"/>
    <w:unhideWhenUsed/>
    <w:rsid w:val="00BC5294"/>
    <w:pPr>
      <w:tabs>
        <w:tab w:val="center" w:pos="4680"/>
        <w:tab w:val="right" w:pos="9360"/>
      </w:tabs>
    </w:pPr>
  </w:style>
  <w:style w:type="character" w:customStyle="1" w:styleId="HeaderChar">
    <w:name w:val="Header Char"/>
    <w:basedOn w:val="DefaultParagraphFont"/>
    <w:link w:val="Header"/>
    <w:uiPriority w:val="99"/>
    <w:rsid w:val="00BC5294"/>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C5294"/>
    <w:pPr>
      <w:tabs>
        <w:tab w:val="center" w:pos="4680"/>
        <w:tab w:val="right" w:pos="9360"/>
      </w:tabs>
    </w:pPr>
  </w:style>
  <w:style w:type="character" w:customStyle="1" w:styleId="FooterChar">
    <w:name w:val="Footer Char"/>
    <w:basedOn w:val="DefaultParagraphFont"/>
    <w:link w:val="Footer"/>
    <w:uiPriority w:val="99"/>
    <w:rsid w:val="00BC5294"/>
    <w:rPr>
      <w:rFonts w:ascii="Times New Roman" w:eastAsia="Times New Roman" w:hAnsi="Times New Roman" w:cs="Times New Roman"/>
      <w:sz w:val="24"/>
      <w:szCs w:val="24"/>
      <w:lang w:eastAsia="ar-SA"/>
    </w:rPr>
  </w:style>
  <w:style w:type="paragraph" w:styleId="NoSpacing">
    <w:name w:val="No Spacing"/>
    <w:uiPriority w:val="1"/>
    <w:qFormat/>
    <w:rsid w:val="00634117"/>
    <w:pPr>
      <w:spacing w:after="0" w:line="240" w:lineRule="auto"/>
    </w:pPr>
  </w:style>
  <w:style w:type="paragraph" w:customStyle="1" w:styleId="DefaultText">
    <w:name w:val="Default Text"/>
    <w:basedOn w:val="Normal"/>
    <w:uiPriority w:val="99"/>
    <w:rsid w:val="0077481F"/>
    <w:pPr>
      <w:suppressAutoHyphens w:val="0"/>
      <w:autoSpaceDE w:val="0"/>
      <w:autoSpaceDN w:val="0"/>
      <w:adjustRightInd w:val="0"/>
    </w:pPr>
    <w:rPr>
      <w:lang w:eastAsia="en-US"/>
    </w:rPr>
  </w:style>
  <w:style w:type="paragraph" w:customStyle="1" w:styleId="paragraph">
    <w:name w:val="paragraph"/>
    <w:basedOn w:val="Normal"/>
    <w:rsid w:val="00FC49E5"/>
    <w:pPr>
      <w:suppressAutoHyphens w:val="0"/>
      <w:spacing w:before="100" w:beforeAutospacing="1" w:after="100" w:afterAutospacing="1"/>
    </w:pPr>
    <w:rPr>
      <w:lang w:eastAsia="en-CA"/>
    </w:rPr>
  </w:style>
  <w:style w:type="character" w:customStyle="1" w:styleId="normaltextrun">
    <w:name w:val="normaltextrun"/>
    <w:basedOn w:val="DefaultParagraphFont"/>
    <w:rsid w:val="00FC49E5"/>
  </w:style>
  <w:style w:type="character" w:customStyle="1" w:styleId="tabchar">
    <w:name w:val="tabchar"/>
    <w:basedOn w:val="DefaultParagraphFont"/>
    <w:rsid w:val="00FC49E5"/>
  </w:style>
  <w:style w:type="character" w:customStyle="1" w:styleId="eop">
    <w:name w:val="eop"/>
    <w:basedOn w:val="DefaultParagraphFont"/>
    <w:rsid w:val="00FC49E5"/>
  </w:style>
  <w:style w:type="character" w:customStyle="1" w:styleId="InitialStyle">
    <w:name w:val="InitialStyle"/>
    <w:uiPriority w:val="99"/>
    <w:rsid w:val="00E06D0A"/>
  </w:style>
  <w:style w:type="character" w:styleId="Hyperlink">
    <w:name w:val="Hyperlink"/>
    <w:basedOn w:val="DefaultParagraphFont"/>
    <w:uiPriority w:val="99"/>
    <w:unhideWhenUsed/>
    <w:rsid w:val="00E06D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605208">
      <w:bodyDiv w:val="1"/>
      <w:marLeft w:val="0"/>
      <w:marRight w:val="0"/>
      <w:marTop w:val="0"/>
      <w:marBottom w:val="0"/>
      <w:divBdr>
        <w:top w:val="none" w:sz="0" w:space="0" w:color="auto"/>
        <w:left w:val="none" w:sz="0" w:space="0" w:color="auto"/>
        <w:bottom w:val="none" w:sz="0" w:space="0" w:color="auto"/>
        <w:right w:val="none" w:sz="0" w:space="0" w:color="auto"/>
      </w:divBdr>
      <w:divsChild>
        <w:div w:id="2070417735">
          <w:marLeft w:val="0"/>
          <w:marRight w:val="0"/>
          <w:marTop w:val="0"/>
          <w:marBottom w:val="0"/>
          <w:divBdr>
            <w:top w:val="none" w:sz="0" w:space="0" w:color="auto"/>
            <w:left w:val="none" w:sz="0" w:space="0" w:color="auto"/>
            <w:bottom w:val="none" w:sz="0" w:space="0" w:color="auto"/>
            <w:right w:val="none" w:sz="0" w:space="0" w:color="auto"/>
          </w:divBdr>
        </w:div>
        <w:div w:id="1375886592">
          <w:marLeft w:val="0"/>
          <w:marRight w:val="0"/>
          <w:marTop w:val="0"/>
          <w:marBottom w:val="0"/>
          <w:divBdr>
            <w:top w:val="none" w:sz="0" w:space="0" w:color="auto"/>
            <w:left w:val="none" w:sz="0" w:space="0" w:color="auto"/>
            <w:bottom w:val="none" w:sz="0" w:space="0" w:color="auto"/>
            <w:right w:val="none" w:sz="0" w:space="0" w:color="auto"/>
          </w:divBdr>
        </w:div>
        <w:div w:id="1615012591">
          <w:marLeft w:val="0"/>
          <w:marRight w:val="0"/>
          <w:marTop w:val="0"/>
          <w:marBottom w:val="0"/>
          <w:divBdr>
            <w:top w:val="none" w:sz="0" w:space="0" w:color="auto"/>
            <w:left w:val="none" w:sz="0" w:space="0" w:color="auto"/>
            <w:bottom w:val="none" w:sz="0" w:space="0" w:color="auto"/>
            <w:right w:val="none" w:sz="0" w:space="0" w:color="auto"/>
          </w:divBdr>
        </w:div>
        <w:div w:id="1010838793">
          <w:marLeft w:val="0"/>
          <w:marRight w:val="0"/>
          <w:marTop w:val="0"/>
          <w:marBottom w:val="0"/>
          <w:divBdr>
            <w:top w:val="none" w:sz="0" w:space="0" w:color="auto"/>
            <w:left w:val="none" w:sz="0" w:space="0" w:color="auto"/>
            <w:bottom w:val="none" w:sz="0" w:space="0" w:color="auto"/>
            <w:right w:val="none" w:sz="0" w:space="0" w:color="auto"/>
          </w:divBdr>
        </w:div>
        <w:div w:id="887104703">
          <w:marLeft w:val="0"/>
          <w:marRight w:val="0"/>
          <w:marTop w:val="0"/>
          <w:marBottom w:val="0"/>
          <w:divBdr>
            <w:top w:val="none" w:sz="0" w:space="0" w:color="auto"/>
            <w:left w:val="none" w:sz="0" w:space="0" w:color="auto"/>
            <w:bottom w:val="none" w:sz="0" w:space="0" w:color="auto"/>
            <w:right w:val="none" w:sz="0" w:space="0" w:color="auto"/>
          </w:divBdr>
        </w:div>
        <w:div w:id="1140459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cia.Cameron@townofantigonish.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Scannell</dc:creator>
  <cp:keywords/>
  <dc:description/>
  <cp:lastModifiedBy>Tricia Cameron</cp:lastModifiedBy>
  <cp:revision>6</cp:revision>
  <cp:lastPrinted>2022-12-05T12:04:00Z</cp:lastPrinted>
  <dcterms:created xsi:type="dcterms:W3CDTF">2024-03-05T12:45:00Z</dcterms:created>
  <dcterms:modified xsi:type="dcterms:W3CDTF">2024-03-05T12:49:00Z</dcterms:modified>
</cp:coreProperties>
</file>